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1C94" w:rsidRPr="004326D0" w:rsidRDefault="008303F9" w:rsidP="004326D0">
      <w:pPr>
        <w:jc w:val="both"/>
        <w:rPr>
          <w:rFonts w:ascii="Times New Roman" w:hAnsi="Times New Roman" w:cs="Times New Roman"/>
          <w:b/>
          <w:sz w:val="24"/>
          <w:szCs w:val="24"/>
        </w:rPr>
      </w:pPr>
      <w:r w:rsidRPr="008303F9">
        <w:rPr>
          <w:rFonts w:ascii="Times New Roman" w:hAnsi="Times New Roman" w:cs="Times New Roman"/>
          <w:noProof/>
          <w:sz w:val="24"/>
          <w:szCs w:val="24"/>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left:0;text-align:left;margin-left:-45.45pt;margin-top:-52.2pt;width:527.4pt;height:121.15pt;z-index:251660288;mso-position-horizontal-relative:text;mso-position-vertical-relative:text;v-text-anchor:middle" strokeweight=".26mm">
            <v:fill r:id="rId7" o:title="" color2="black" type="tile"/>
            <v:stroke joinstyle="miter"/>
            <o:extrusion v:ext="view" backdepth="10pt" color="#630" on="t" viewpoint="34.72mm,0" viewpointorigin="0,0" skewangle="180" brightness="4000f" lightposition="-50000" lightlevel="52000f" lightposition2="50000" lightlevel2="14000f" lightharsh2="t"/>
            <v:textpath style="font-family:&quot;Arial&quot;;v-text-kern:t" fitpath="t" string="Краснозерские ведомости "/>
          </v:shape>
        </w:pict>
      </w:r>
    </w:p>
    <w:p w:rsidR="00CC1C94" w:rsidRPr="004326D0" w:rsidRDefault="004F515A" w:rsidP="004326D0">
      <w:pPr>
        <w:jc w:val="both"/>
        <w:rPr>
          <w:rFonts w:ascii="Times New Roman" w:hAnsi="Times New Roman" w:cs="Times New Roman"/>
          <w:b/>
          <w:sz w:val="24"/>
          <w:szCs w:val="24"/>
        </w:rPr>
      </w:pPr>
      <w:r w:rsidRPr="004326D0">
        <w:rPr>
          <w:rFonts w:ascii="Times New Roman" w:hAnsi="Times New Roman" w:cs="Times New Roman"/>
          <w:b/>
          <w:sz w:val="24"/>
          <w:szCs w:val="24"/>
        </w:rPr>
        <w:t xml:space="preserve">           </w:t>
      </w:r>
    </w:p>
    <w:p w:rsidR="00CC1C94" w:rsidRPr="004326D0" w:rsidRDefault="00CC1C94" w:rsidP="004326D0">
      <w:pPr>
        <w:jc w:val="both"/>
        <w:rPr>
          <w:rFonts w:ascii="Times New Roman" w:hAnsi="Times New Roman" w:cs="Times New Roman"/>
          <w:b/>
          <w:sz w:val="24"/>
          <w:szCs w:val="24"/>
        </w:rPr>
      </w:pPr>
    </w:p>
    <w:p w:rsidR="003F312D" w:rsidRPr="00091ECE" w:rsidRDefault="00091ECE" w:rsidP="004326D0">
      <w:pPr>
        <w:tabs>
          <w:tab w:val="left" w:pos="8610"/>
        </w:tabs>
        <w:spacing w:after="0" w:line="240" w:lineRule="auto"/>
        <w:jc w:val="both"/>
        <w:rPr>
          <w:rFonts w:ascii="Times New Roman" w:hAnsi="Times New Roman" w:cs="Times New Roman"/>
          <w:b/>
          <w:sz w:val="28"/>
          <w:szCs w:val="28"/>
        </w:rPr>
      </w:pPr>
      <w:r w:rsidRPr="00091ECE">
        <w:rPr>
          <w:rFonts w:ascii="Times New Roman" w:hAnsi="Times New Roman" w:cs="Times New Roman"/>
          <w:b/>
          <w:sz w:val="28"/>
          <w:szCs w:val="28"/>
        </w:rPr>
        <w:t>№27</w:t>
      </w:r>
      <w:r w:rsidR="00872843" w:rsidRPr="00091ECE">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00872843" w:rsidRPr="00091ECE">
        <w:rPr>
          <w:rFonts w:ascii="Times New Roman" w:hAnsi="Times New Roman" w:cs="Times New Roman"/>
          <w:b/>
          <w:sz w:val="28"/>
          <w:szCs w:val="28"/>
        </w:rPr>
        <w:t xml:space="preserve">      </w:t>
      </w:r>
      <w:r w:rsidR="004326D0" w:rsidRPr="00091ECE">
        <w:rPr>
          <w:rFonts w:ascii="Times New Roman" w:hAnsi="Times New Roman" w:cs="Times New Roman"/>
          <w:b/>
          <w:sz w:val="28"/>
          <w:szCs w:val="28"/>
        </w:rPr>
        <w:t xml:space="preserve">                                         </w:t>
      </w:r>
      <w:r w:rsidR="00872843" w:rsidRPr="00091ECE">
        <w:rPr>
          <w:rFonts w:ascii="Times New Roman" w:hAnsi="Times New Roman" w:cs="Times New Roman"/>
          <w:b/>
          <w:sz w:val="28"/>
          <w:szCs w:val="28"/>
        </w:rPr>
        <w:t xml:space="preserve">            </w:t>
      </w:r>
      <w:r w:rsidRPr="00091ECE">
        <w:rPr>
          <w:rFonts w:ascii="Times New Roman" w:hAnsi="Times New Roman" w:cs="Times New Roman"/>
          <w:b/>
          <w:sz w:val="28"/>
          <w:szCs w:val="28"/>
        </w:rPr>
        <w:t>15</w:t>
      </w:r>
      <w:r w:rsidR="004326D0" w:rsidRPr="00091ECE">
        <w:rPr>
          <w:rFonts w:ascii="Times New Roman" w:hAnsi="Times New Roman" w:cs="Times New Roman"/>
          <w:b/>
          <w:sz w:val="28"/>
          <w:szCs w:val="28"/>
        </w:rPr>
        <w:t>.09</w:t>
      </w:r>
      <w:r w:rsidR="00872843" w:rsidRPr="00091ECE">
        <w:rPr>
          <w:rFonts w:ascii="Times New Roman" w:hAnsi="Times New Roman" w:cs="Times New Roman"/>
          <w:b/>
          <w:sz w:val="28"/>
          <w:szCs w:val="28"/>
        </w:rPr>
        <w:t>.2017г</w:t>
      </w:r>
    </w:p>
    <w:p w:rsidR="003F312D" w:rsidRPr="004326D0" w:rsidRDefault="003F312D" w:rsidP="004326D0">
      <w:pPr>
        <w:spacing w:after="0" w:line="240" w:lineRule="auto"/>
        <w:jc w:val="both"/>
        <w:rPr>
          <w:rFonts w:ascii="Times New Roman" w:hAnsi="Times New Roman" w:cs="Times New Roman"/>
          <w:sz w:val="24"/>
          <w:szCs w:val="24"/>
        </w:rPr>
      </w:pPr>
    </w:p>
    <w:p w:rsidR="00091ECE" w:rsidRPr="00091ECE" w:rsidRDefault="00091ECE" w:rsidP="00091ECE">
      <w:pPr>
        <w:pStyle w:val="ad"/>
        <w:rPr>
          <w:b w:val="0"/>
          <w:sz w:val="24"/>
        </w:rPr>
      </w:pPr>
      <w:r w:rsidRPr="00091ECE">
        <w:rPr>
          <w:b w:val="0"/>
          <w:sz w:val="24"/>
        </w:rPr>
        <w:t>АДМИНИСТРАЦИЯ</w:t>
      </w:r>
    </w:p>
    <w:p w:rsidR="00091ECE" w:rsidRPr="00091ECE" w:rsidRDefault="00091ECE" w:rsidP="00091ECE">
      <w:pPr>
        <w:pStyle w:val="ad"/>
        <w:rPr>
          <w:b w:val="0"/>
          <w:sz w:val="24"/>
        </w:rPr>
      </w:pPr>
      <w:r w:rsidRPr="00091ECE">
        <w:rPr>
          <w:b w:val="0"/>
          <w:sz w:val="24"/>
        </w:rPr>
        <w:t>РАБОЧЕГО ПОСЕЛКА КРАСНОЗЕРСКОЕ</w:t>
      </w:r>
    </w:p>
    <w:p w:rsidR="00091ECE" w:rsidRDefault="00091ECE" w:rsidP="00091ECE">
      <w:pPr>
        <w:spacing w:after="0" w:line="240" w:lineRule="auto"/>
        <w:jc w:val="center"/>
        <w:rPr>
          <w:rFonts w:ascii="Times New Roman" w:hAnsi="Times New Roman" w:cs="Times New Roman"/>
          <w:sz w:val="24"/>
          <w:szCs w:val="24"/>
        </w:rPr>
      </w:pPr>
      <w:r w:rsidRPr="00091ECE">
        <w:rPr>
          <w:rFonts w:ascii="Times New Roman" w:hAnsi="Times New Roman" w:cs="Times New Roman"/>
          <w:sz w:val="24"/>
          <w:szCs w:val="24"/>
        </w:rPr>
        <w:t>КРАСНОЗЕРСКОГО РАЙОНА</w:t>
      </w:r>
    </w:p>
    <w:p w:rsidR="00091ECE" w:rsidRPr="00091ECE" w:rsidRDefault="00091ECE" w:rsidP="00091ECE">
      <w:pPr>
        <w:spacing w:after="0" w:line="240" w:lineRule="auto"/>
        <w:jc w:val="center"/>
        <w:rPr>
          <w:rFonts w:ascii="Times New Roman" w:hAnsi="Times New Roman" w:cs="Times New Roman"/>
          <w:sz w:val="24"/>
          <w:szCs w:val="24"/>
        </w:rPr>
      </w:pPr>
      <w:r w:rsidRPr="00091ECE">
        <w:rPr>
          <w:rFonts w:ascii="Times New Roman" w:hAnsi="Times New Roman" w:cs="Times New Roman"/>
          <w:sz w:val="24"/>
          <w:szCs w:val="24"/>
        </w:rPr>
        <w:t>НОВОСИБИРСКОЙ ОБЛАСТИ</w:t>
      </w:r>
    </w:p>
    <w:p w:rsidR="00091ECE" w:rsidRPr="00091ECE" w:rsidRDefault="00091ECE" w:rsidP="00091ECE">
      <w:pPr>
        <w:spacing w:after="0"/>
        <w:jc w:val="center"/>
        <w:rPr>
          <w:rFonts w:ascii="Times New Roman" w:hAnsi="Times New Roman" w:cs="Times New Roman"/>
          <w:sz w:val="24"/>
          <w:szCs w:val="24"/>
        </w:rPr>
      </w:pPr>
    </w:p>
    <w:p w:rsidR="00091ECE" w:rsidRPr="00091ECE" w:rsidRDefault="00091ECE" w:rsidP="00091ECE">
      <w:pPr>
        <w:jc w:val="center"/>
        <w:rPr>
          <w:rFonts w:ascii="Times New Roman" w:hAnsi="Times New Roman" w:cs="Times New Roman"/>
          <w:sz w:val="24"/>
          <w:szCs w:val="24"/>
        </w:rPr>
      </w:pPr>
      <w:r w:rsidRPr="00091ECE">
        <w:rPr>
          <w:rFonts w:ascii="Times New Roman" w:hAnsi="Times New Roman" w:cs="Times New Roman"/>
          <w:sz w:val="24"/>
          <w:szCs w:val="24"/>
        </w:rPr>
        <w:t>ПОСТАНОВЛЕНИЕ</w:t>
      </w:r>
    </w:p>
    <w:p w:rsidR="00091ECE" w:rsidRPr="00091ECE" w:rsidRDefault="00091ECE" w:rsidP="00091ECE">
      <w:pPr>
        <w:rPr>
          <w:rFonts w:ascii="Times New Roman" w:hAnsi="Times New Roman" w:cs="Times New Roman"/>
          <w:sz w:val="24"/>
          <w:szCs w:val="24"/>
        </w:rPr>
      </w:pPr>
      <w:r w:rsidRPr="00091ECE">
        <w:rPr>
          <w:rFonts w:ascii="Times New Roman" w:hAnsi="Times New Roman" w:cs="Times New Roman"/>
          <w:sz w:val="24"/>
          <w:szCs w:val="24"/>
        </w:rPr>
        <w:t>от 12.09.2017</w:t>
      </w:r>
      <w:r w:rsidRPr="00091ECE">
        <w:rPr>
          <w:rFonts w:ascii="Times New Roman" w:hAnsi="Times New Roman" w:cs="Times New Roman"/>
          <w:sz w:val="24"/>
          <w:szCs w:val="24"/>
        </w:rPr>
        <w:tab/>
      </w:r>
      <w:r w:rsidRPr="00091ECE">
        <w:rPr>
          <w:rFonts w:ascii="Times New Roman" w:hAnsi="Times New Roman" w:cs="Times New Roman"/>
          <w:sz w:val="24"/>
          <w:szCs w:val="24"/>
        </w:rPr>
        <w:tab/>
      </w:r>
      <w:r w:rsidRPr="00091ECE">
        <w:rPr>
          <w:rFonts w:ascii="Times New Roman" w:hAnsi="Times New Roman" w:cs="Times New Roman"/>
          <w:sz w:val="24"/>
          <w:szCs w:val="24"/>
        </w:rPr>
        <w:tab/>
      </w:r>
      <w:r w:rsidRPr="00091ECE">
        <w:rPr>
          <w:rFonts w:ascii="Times New Roman" w:hAnsi="Times New Roman" w:cs="Times New Roman"/>
          <w:sz w:val="24"/>
          <w:szCs w:val="24"/>
        </w:rPr>
        <w:tab/>
        <w:t xml:space="preserve">                                                          </w:t>
      </w:r>
      <w:r>
        <w:rPr>
          <w:rFonts w:ascii="Times New Roman" w:hAnsi="Times New Roman" w:cs="Times New Roman"/>
          <w:sz w:val="24"/>
          <w:szCs w:val="24"/>
        </w:rPr>
        <w:t xml:space="preserve">                          </w:t>
      </w:r>
      <w:r w:rsidRPr="00091ECE">
        <w:rPr>
          <w:rFonts w:ascii="Times New Roman" w:hAnsi="Times New Roman" w:cs="Times New Roman"/>
          <w:sz w:val="24"/>
          <w:szCs w:val="24"/>
        </w:rPr>
        <w:t xml:space="preserve">   № 282</w:t>
      </w:r>
    </w:p>
    <w:p w:rsidR="00091ECE" w:rsidRPr="00091ECE" w:rsidRDefault="00091ECE" w:rsidP="00091ECE">
      <w:pPr>
        <w:jc w:val="center"/>
        <w:rPr>
          <w:rFonts w:ascii="Times New Roman" w:hAnsi="Times New Roman" w:cs="Times New Roman"/>
          <w:sz w:val="24"/>
          <w:szCs w:val="24"/>
        </w:rPr>
      </w:pPr>
      <w:r w:rsidRPr="00091ECE">
        <w:rPr>
          <w:rFonts w:ascii="Times New Roman" w:hAnsi="Times New Roman" w:cs="Times New Roman"/>
          <w:sz w:val="24"/>
          <w:szCs w:val="24"/>
        </w:rPr>
        <w:t>рабочий поселок Краснозерское</w:t>
      </w:r>
    </w:p>
    <w:p w:rsidR="00091ECE" w:rsidRPr="00091ECE" w:rsidRDefault="00091ECE" w:rsidP="00091ECE">
      <w:pPr>
        <w:spacing w:after="0"/>
        <w:ind w:right="-6"/>
        <w:rPr>
          <w:rFonts w:ascii="Times New Roman" w:hAnsi="Times New Roman" w:cs="Times New Roman"/>
          <w:sz w:val="24"/>
          <w:szCs w:val="24"/>
        </w:rPr>
      </w:pPr>
      <w:r w:rsidRPr="00091ECE">
        <w:rPr>
          <w:rFonts w:ascii="Times New Roman" w:hAnsi="Times New Roman" w:cs="Times New Roman"/>
          <w:sz w:val="24"/>
          <w:szCs w:val="24"/>
        </w:rPr>
        <w:t xml:space="preserve">О предоставлении разрешения на отклонение </w:t>
      </w:r>
    </w:p>
    <w:p w:rsidR="00091ECE" w:rsidRPr="00091ECE" w:rsidRDefault="00091ECE" w:rsidP="00091ECE">
      <w:pPr>
        <w:spacing w:after="0"/>
        <w:ind w:right="-6"/>
        <w:rPr>
          <w:rFonts w:ascii="Times New Roman" w:hAnsi="Times New Roman" w:cs="Times New Roman"/>
          <w:sz w:val="24"/>
          <w:szCs w:val="24"/>
        </w:rPr>
      </w:pPr>
      <w:r w:rsidRPr="00091ECE">
        <w:rPr>
          <w:rFonts w:ascii="Times New Roman" w:hAnsi="Times New Roman" w:cs="Times New Roman"/>
          <w:sz w:val="24"/>
          <w:szCs w:val="24"/>
        </w:rPr>
        <w:t>от предельных параметров разрешенного строительства,</w:t>
      </w:r>
    </w:p>
    <w:p w:rsidR="00091ECE" w:rsidRPr="00091ECE" w:rsidRDefault="00091ECE" w:rsidP="00091ECE">
      <w:pPr>
        <w:pStyle w:val="a6"/>
        <w:spacing w:after="0"/>
        <w:rPr>
          <w:rFonts w:ascii="Times New Roman" w:hAnsi="Times New Roman"/>
          <w:szCs w:val="24"/>
        </w:rPr>
      </w:pPr>
      <w:r w:rsidRPr="00091ECE">
        <w:rPr>
          <w:rFonts w:ascii="Times New Roman" w:hAnsi="Times New Roman"/>
          <w:szCs w:val="24"/>
        </w:rPr>
        <w:t>реконструкции объекта капитального строительства</w:t>
      </w:r>
    </w:p>
    <w:p w:rsidR="00091ECE" w:rsidRPr="00091ECE" w:rsidRDefault="00091ECE" w:rsidP="00091ECE">
      <w:pPr>
        <w:ind w:right="-6"/>
        <w:jc w:val="both"/>
        <w:rPr>
          <w:rFonts w:ascii="Times New Roman" w:hAnsi="Times New Roman" w:cs="Times New Roman"/>
          <w:sz w:val="24"/>
          <w:szCs w:val="24"/>
        </w:rPr>
      </w:pPr>
      <w:r w:rsidRPr="00091ECE">
        <w:rPr>
          <w:rFonts w:ascii="Times New Roman" w:hAnsi="Times New Roman" w:cs="Times New Roman"/>
          <w:color w:val="444444"/>
          <w:sz w:val="24"/>
          <w:szCs w:val="24"/>
        </w:rPr>
        <w:br/>
      </w:r>
      <w:r w:rsidRPr="00091ECE">
        <w:rPr>
          <w:rFonts w:ascii="Times New Roman" w:hAnsi="Times New Roman" w:cs="Times New Roman"/>
          <w:color w:val="000000"/>
          <w:sz w:val="24"/>
          <w:szCs w:val="24"/>
        </w:rPr>
        <w:t xml:space="preserve">         </w:t>
      </w:r>
      <w:proofErr w:type="gramStart"/>
      <w:r w:rsidRPr="00091ECE">
        <w:rPr>
          <w:rFonts w:ascii="Times New Roman" w:hAnsi="Times New Roman" w:cs="Times New Roman"/>
          <w:color w:val="000000"/>
          <w:sz w:val="24"/>
          <w:szCs w:val="24"/>
        </w:rPr>
        <w:t>В</w:t>
      </w:r>
      <w:r w:rsidRPr="00091ECE">
        <w:rPr>
          <w:rFonts w:ascii="Times New Roman" w:hAnsi="Times New Roman" w:cs="Times New Roman"/>
          <w:sz w:val="24"/>
          <w:szCs w:val="24"/>
        </w:rPr>
        <w:t xml:space="preserve"> соответствии со ст.40  </w:t>
      </w:r>
      <w:r w:rsidRPr="00091ECE">
        <w:rPr>
          <w:rFonts w:ascii="Times New Roman" w:hAnsi="Times New Roman" w:cs="Times New Roman"/>
          <w:color w:val="000000"/>
          <w:sz w:val="24"/>
          <w:szCs w:val="24"/>
        </w:rPr>
        <w:t xml:space="preserve">Градостроительного </w:t>
      </w:r>
      <w:hyperlink r:id="rId8" w:history="1">
        <w:r w:rsidRPr="00091ECE">
          <w:rPr>
            <w:rFonts w:ascii="Times New Roman" w:hAnsi="Times New Roman" w:cs="Times New Roman"/>
            <w:color w:val="000000"/>
            <w:sz w:val="24"/>
            <w:szCs w:val="24"/>
          </w:rPr>
          <w:t>кодекса</w:t>
        </w:r>
      </w:hyperlink>
      <w:r w:rsidRPr="00091ECE">
        <w:rPr>
          <w:rFonts w:ascii="Times New Roman" w:hAnsi="Times New Roman" w:cs="Times New Roman"/>
          <w:sz w:val="24"/>
          <w:szCs w:val="24"/>
        </w:rPr>
        <w:t xml:space="preserve"> Российской Федерации, Правилами землепользования и застройки рабочего поселка Краснозерское утвержденным решением  сессии Совета депутатов рабочего поселка Краснозерское от 30.05.2017г. № 118, Федеральным законом от 06.10.2003г. № 131-ФЗ «Об общих принципах организации местного самоуправления в Российской Федерации», руководствуясь Уставом рабочего поселка Краснозерское, на основании заключения </w:t>
      </w:r>
      <w:r w:rsidRPr="00091ECE">
        <w:rPr>
          <w:rFonts w:ascii="Times New Roman" w:hAnsi="Times New Roman" w:cs="Times New Roman"/>
          <w:spacing w:val="-3"/>
          <w:sz w:val="24"/>
          <w:szCs w:val="24"/>
        </w:rPr>
        <w:t xml:space="preserve">по результатам публичных слушаний от 08.09.2017г., </w:t>
      </w:r>
      <w:proofErr w:type="gramEnd"/>
    </w:p>
    <w:p w:rsidR="00091ECE" w:rsidRPr="00091ECE" w:rsidRDefault="00091ECE" w:rsidP="00091ECE">
      <w:pPr>
        <w:pStyle w:val="a6"/>
        <w:ind w:firstLine="567"/>
        <w:rPr>
          <w:rFonts w:ascii="Times New Roman" w:hAnsi="Times New Roman"/>
          <w:szCs w:val="24"/>
        </w:rPr>
      </w:pPr>
      <w:r w:rsidRPr="00091ECE">
        <w:rPr>
          <w:rFonts w:ascii="Times New Roman" w:hAnsi="Times New Roman"/>
          <w:szCs w:val="24"/>
        </w:rPr>
        <w:t>ПОСТАНОВЛЯЕТ:</w:t>
      </w:r>
    </w:p>
    <w:p w:rsidR="00091ECE" w:rsidRPr="00091ECE" w:rsidRDefault="00091ECE" w:rsidP="00091ECE">
      <w:pPr>
        <w:pStyle w:val="ae"/>
        <w:numPr>
          <w:ilvl w:val="0"/>
          <w:numId w:val="19"/>
        </w:numPr>
        <w:spacing w:line="240" w:lineRule="atLeast"/>
        <w:ind w:left="0" w:firstLine="567"/>
        <w:rPr>
          <w:bCs/>
          <w:sz w:val="24"/>
          <w:szCs w:val="24"/>
        </w:rPr>
      </w:pPr>
      <w:proofErr w:type="gramStart"/>
      <w:r w:rsidRPr="00091ECE">
        <w:rPr>
          <w:sz w:val="24"/>
          <w:szCs w:val="24"/>
        </w:rPr>
        <w:t xml:space="preserve">предоставить </w:t>
      </w:r>
      <w:r w:rsidRPr="00091ECE">
        <w:rPr>
          <w:bCs/>
          <w:sz w:val="24"/>
          <w:szCs w:val="24"/>
        </w:rPr>
        <w:t>Колесникову Виктору Васильевичу</w:t>
      </w:r>
      <w:r w:rsidRPr="00091ECE">
        <w:rPr>
          <w:sz w:val="24"/>
          <w:szCs w:val="24"/>
        </w:rPr>
        <w:t xml:space="preserve"> </w:t>
      </w:r>
      <w:r w:rsidRPr="00091ECE">
        <w:rPr>
          <w:bCs/>
          <w:sz w:val="24"/>
          <w:szCs w:val="24"/>
        </w:rPr>
        <w:t xml:space="preserve">(на основании заявления </w:t>
      </w:r>
      <w:r w:rsidRPr="00091ECE">
        <w:rPr>
          <w:sz w:val="24"/>
          <w:szCs w:val="24"/>
        </w:rPr>
        <w:t>в</w:t>
      </w:r>
      <w:proofErr w:type="gramEnd"/>
      <w:r w:rsidRPr="00091ECE">
        <w:rPr>
          <w:sz w:val="24"/>
          <w:szCs w:val="24"/>
        </w:rPr>
        <w:t xml:space="preserve"> </w:t>
      </w:r>
      <w:proofErr w:type="gramStart"/>
      <w:r w:rsidRPr="00091ECE">
        <w:rPr>
          <w:sz w:val="24"/>
          <w:szCs w:val="24"/>
        </w:rPr>
        <w:t>связи с тем, что размер земельного участка является неблагоприятным для застройки)</w:t>
      </w:r>
      <w:r w:rsidRPr="00091ECE">
        <w:rPr>
          <w:bCs/>
          <w:sz w:val="24"/>
          <w:szCs w:val="24"/>
        </w:rPr>
        <w:t xml:space="preserve"> </w:t>
      </w:r>
      <w:r w:rsidRPr="00091ECE">
        <w:rPr>
          <w:sz w:val="24"/>
          <w:szCs w:val="24"/>
        </w:rPr>
        <w:t>разрешение на отклонение от предельных параметров разрешенного строительства объекта капитального строительства для реконструкции нежилого помещения, торгового павильон</w:t>
      </w:r>
      <w:r w:rsidRPr="00091ECE">
        <w:rPr>
          <w:bCs/>
          <w:sz w:val="24"/>
          <w:szCs w:val="24"/>
        </w:rPr>
        <w:t xml:space="preserve">а в части: </w:t>
      </w:r>
      <w:r w:rsidRPr="00091ECE">
        <w:rPr>
          <w:sz w:val="24"/>
          <w:szCs w:val="24"/>
        </w:rPr>
        <w:t xml:space="preserve">уменьшения минимального отступа от границ земельного участка, за пределами которого запрещено строительство зданий, строений, сооружений, с кадастровым номером </w:t>
      </w:r>
      <w:r w:rsidRPr="00091ECE">
        <w:rPr>
          <w:bCs/>
          <w:sz w:val="24"/>
          <w:szCs w:val="24"/>
        </w:rPr>
        <w:t xml:space="preserve">54:13:010502:351, </w:t>
      </w:r>
      <w:r w:rsidRPr="00091ECE">
        <w:rPr>
          <w:sz w:val="24"/>
          <w:szCs w:val="24"/>
        </w:rPr>
        <w:t>площадью 77 кв.м., расположенного по адресу:</w:t>
      </w:r>
      <w:proofErr w:type="gramEnd"/>
      <w:r w:rsidRPr="00091ECE">
        <w:rPr>
          <w:sz w:val="24"/>
          <w:szCs w:val="24"/>
        </w:rPr>
        <w:t xml:space="preserve"> Новосибирская область, </w:t>
      </w:r>
      <w:proofErr w:type="spellStart"/>
      <w:r w:rsidRPr="00091ECE">
        <w:rPr>
          <w:sz w:val="24"/>
          <w:szCs w:val="24"/>
        </w:rPr>
        <w:t>Краснозерский</w:t>
      </w:r>
      <w:proofErr w:type="spellEnd"/>
      <w:r w:rsidRPr="00091ECE">
        <w:rPr>
          <w:sz w:val="24"/>
          <w:szCs w:val="24"/>
        </w:rPr>
        <w:t xml:space="preserve"> район, рабочий поселок Краснозерское, </w:t>
      </w:r>
      <w:r w:rsidRPr="00091ECE">
        <w:rPr>
          <w:bCs/>
          <w:sz w:val="24"/>
          <w:szCs w:val="24"/>
        </w:rPr>
        <w:t xml:space="preserve">улица Октябрьская, </w:t>
      </w:r>
      <w:r w:rsidRPr="00091ECE">
        <w:rPr>
          <w:sz w:val="24"/>
          <w:szCs w:val="24"/>
        </w:rPr>
        <w:t>(зона делового, общественного и коммерческого назначения</w:t>
      </w:r>
      <w:r w:rsidRPr="00091ECE">
        <w:rPr>
          <w:b/>
          <w:sz w:val="24"/>
          <w:szCs w:val="24"/>
        </w:rPr>
        <w:t xml:space="preserve"> </w:t>
      </w:r>
      <w:r w:rsidRPr="00091ECE">
        <w:rPr>
          <w:sz w:val="24"/>
          <w:szCs w:val="24"/>
        </w:rPr>
        <w:t>(ОД-1)), с 3 м до 0 м от северо-западной границы земельного участка</w:t>
      </w:r>
      <w:r w:rsidRPr="00091ECE">
        <w:rPr>
          <w:bCs/>
          <w:sz w:val="24"/>
          <w:szCs w:val="24"/>
        </w:rPr>
        <w:t xml:space="preserve"> 54:13:010502:351, смежной с границей земельного участка с кадастровым номером 54:13:010502:312,</w:t>
      </w:r>
      <w:r w:rsidRPr="00091ECE">
        <w:rPr>
          <w:sz w:val="24"/>
          <w:szCs w:val="24"/>
        </w:rPr>
        <w:t xml:space="preserve"> расположенного по адресу: Новосибирская область, </w:t>
      </w:r>
      <w:proofErr w:type="spellStart"/>
      <w:r w:rsidRPr="00091ECE">
        <w:rPr>
          <w:sz w:val="24"/>
          <w:szCs w:val="24"/>
        </w:rPr>
        <w:t>Краснозерский</w:t>
      </w:r>
      <w:proofErr w:type="spellEnd"/>
      <w:r w:rsidRPr="00091ECE">
        <w:rPr>
          <w:sz w:val="24"/>
          <w:szCs w:val="24"/>
        </w:rPr>
        <w:t xml:space="preserve"> район, рабочий поселок Краснозерское, </w:t>
      </w:r>
      <w:r w:rsidRPr="00091ECE">
        <w:rPr>
          <w:bCs/>
          <w:sz w:val="24"/>
          <w:szCs w:val="24"/>
        </w:rPr>
        <w:t xml:space="preserve">улица Октябрьская и </w:t>
      </w:r>
      <w:r w:rsidRPr="00091ECE">
        <w:rPr>
          <w:sz w:val="24"/>
          <w:szCs w:val="24"/>
        </w:rPr>
        <w:t>с 3 м до 0 м от юго-восточной границы земельного участка</w:t>
      </w:r>
      <w:r w:rsidRPr="00091ECE">
        <w:rPr>
          <w:bCs/>
          <w:sz w:val="24"/>
          <w:szCs w:val="24"/>
        </w:rPr>
        <w:t xml:space="preserve"> 54:13:010502:351, смежной с землями общего пользования в кадастровом квартале 54:13:010502,</w:t>
      </w:r>
      <w:r w:rsidRPr="00091ECE">
        <w:rPr>
          <w:sz w:val="24"/>
          <w:szCs w:val="24"/>
        </w:rPr>
        <w:t xml:space="preserve"> расположенного по адресу: Новосибирская область, </w:t>
      </w:r>
      <w:proofErr w:type="spellStart"/>
      <w:r w:rsidRPr="00091ECE">
        <w:rPr>
          <w:sz w:val="24"/>
          <w:szCs w:val="24"/>
        </w:rPr>
        <w:t>Краснозерский</w:t>
      </w:r>
      <w:proofErr w:type="spellEnd"/>
      <w:r w:rsidRPr="00091ECE">
        <w:rPr>
          <w:sz w:val="24"/>
          <w:szCs w:val="24"/>
        </w:rPr>
        <w:t xml:space="preserve"> район, рабочий поселок Краснозерское, </w:t>
      </w:r>
      <w:r w:rsidRPr="00091ECE">
        <w:rPr>
          <w:bCs/>
          <w:sz w:val="24"/>
          <w:szCs w:val="24"/>
        </w:rPr>
        <w:t>улица Октябрьская.</w:t>
      </w:r>
    </w:p>
    <w:p w:rsidR="00091ECE" w:rsidRPr="00091ECE" w:rsidRDefault="00091ECE" w:rsidP="00091ECE">
      <w:pPr>
        <w:ind w:firstLine="567"/>
        <w:jc w:val="both"/>
        <w:rPr>
          <w:rFonts w:ascii="Times New Roman" w:hAnsi="Times New Roman" w:cs="Times New Roman"/>
          <w:color w:val="000000"/>
          <w:sz w:val="24"/>
          <w:szCs w:val="24"/>
        </w:rPr>
      </w:pPr>
      <w:r w:rsidRPr="00091ECE">
        <w:rPr>
          <w:rFonts w:ascii="Times New Roman" w:hAnsi="Times New Roman" w:cs="Times New Roman"/>
          <w:sz w:val="24"/>
          <w:szCs w:val="24"/>
        </w:rPr>
        <w:t xml:space="preserve">2. </w:t>
      </w:r>
      <w:r w:rsidRPr="00091ECE">
        <w:rPr>
          <w:rFonts w:ascii="Times New Roman" w:hAnsi="Times New Roman" w:cs="Times New Roman"/>
          <w:bCs/>
          <w:sz w:val="24"/>
          <w:szCs w:val="24"/>
        </w:rPr>
        <w:t>Колесникову Виктору Васильевичу</w:t>
      </w:r>
      <w:r w:rsidRPr="00091ECE">
        <w:rPr>
          <w:rFonts w:ascii="Times New Roman" w:hAnsi="Times New Roman" w:cs="Times New Roman"/>
          <w:sz w:val="24"/>
          <w:szCs w:val="24"/>
        </w:rPr>
        <w:t>:</w:t>
      </w:r>
    </w:p>
    <w:p w:rsidR="00091ECE" w:rsidRPr="00091ECE" w:rsidRDefault="00091ECE" w:rsidP="00091ECE">
      <w:pPr>
        <w:ind w:firstLine="567"/>
        <w:jc w:val="both"/>
        <w:rPr>
          <w:rFonts w:ascii="Times New Roman" w:hAnsi="Times New Roman" w:cs="Times New Roman"/>
          <w:color w:val="000000"/>
          <w:sz w:val="24"/>
          <w:szCs w:val="24"/>
        </w:rPr>
      </w:pPr>
      <w:r w:rsidRPr="00091ECE">
        <w:rPr>
          <w:rFonts w:ascii="Times New Roman" w:hAnsi="Times New Roman" w:cs="Times New Roman"/>
          <w:color w:val="000000"/>
          <w:sz w:val="24"/>
          <w:szCs w:val="24"/>
        </w:rPr>
        <w:t xml:space="preserve">2.1. обеспечить разработку проектной документации для реконструкции торгового павильона </w:t>
      </w:r>
      <w:r w:rsidRPr="00091ECE">
        <w:rPr>
          <w:rFonts w:ascii="Times New Roman" w:hAnsi="Times New Roman" w:cs="Times New Roman"/>
          <w:sz w:val="24"/>
          <w:szCs w:val="24"/>
        </w:rPr>
        <w:t>на земельных участках</w:t>
      </w:r>
      <w:r w:rsidRPr="00091ECE">
        <w:rPr>
          <w:rFonts w:ascii="Times New Roman" w:hAnsi="Times New Roman" w:cs="Times New Roman"/>
          <w:bCs/>
          <w:sz w:val="24"/>
          <w:szCs w:val="24"/>
        </w:rPr>
        <w:t xml:space="preserve"> </w:t>
      </w:r>
      <w:r w:rsidRPr="00091ECE">
        <w:rPr>
          <w:rFonts w:ascii="Times New Roman" w:hAnsi="Times New Roman" w:cs="Times New Roman"/>
          <w:sz w:val="24"/>
          <w:szCs w:val="24"/>
        </w:rPr>
        <w:t xml:space="preserve">местоположением: Новосибирская область, </w:t>
      </w:r>
      <w:proofErr w:type="spellStart"/>
      <w:r w:rsidRPr="00091ECE">
        <w:rPr>
          <w:rFonts w:ascii="Times New Roman" w:hAnsi="Times New Roman" w:cs="Times New Roman"/>
          <w:sz w:val="24"/>
          <w:szCs w:val="24"/>
        </w:rPr>
        <w:t>Краснозерский</w:t>
      </w:r>
      <w:proofErr w:type="spellEnd"/>
      <w:r w:rsidRPr="00091ECE">
        <w:rPr>
          <w:rFonts w:ascii="Times New Roman" w:hAnsi="Times New Roman" w:cs="Times New Roman"/>
          <w:sz w:val="24"/>
          <w:szCs w:val="24"/>
        </w:rPr>
        <w:t xml:space="preserve"> район, рабочий поселок Краснозерское, </w:t>
      </w:r>
      <w:r w:rsidRPr="00091ECE">
        <w:rPr>
          <w:rFonts w:ascii="Times New Roman" w:hAnsi="Times New Roman" w:cs="Times New Roman"/>
          <w:bCs/>
          <w:sz w:val="24"/>
          <w:szCs w:val="24"/>
        </w:rPr>
        <w:t xml:space="preserve">улица Октябрьская, 7-а, помещение 2 с кадастровым номером 54:13:010502:33 и местоположением: </w:t>
      </w:r>
      <w:r w:rsidRPr="00091ECE">
        <w:rPr>
          <w:rFonts w:ascii="Times New Roman" w:hAnsi="Times New Roman" w:cs="Times New Roman"/>
          <w:sz w:val="24"/>
          <w:szCs w:val="24"/>
        </w:rPr>
        <w:t xml:space="preserve">Новосибирская область, </w:t>
      </w:r>
      <w:proofErr w:type="spellStart"/>
      <w:r w:rsidRPr="00091ECE">
        <w:rPr>
          <w:rFonts w:ascii="Times New Roman" w:hAnsi="Times New Roman" w:cs="Times New Roman"/>
          <w:sz w:val="24"/>
          <w:szCs w:val="24"/>
        </w:rPr>
        <w:t>Краснозерский</w:t>
      </w:r>
      <w:proofErr w:type="spellEnd"/>
      <w:r w:rsidRPr="00091ECE">
        <w:rPr>
          <w:rFonts w:ascii="Times New Roman" w:hAnsi="Times New Roman" w:cs="Times New Roman"/>
          <w:sz w:val="24"/>
          <w:szCs w:val="24"/>
        </w:rPr>
        <w:t xml:space="preserve"> район, рабочий поселок Краснозерское, </w:t>
      </w:r>
      <w:r w:rsidRPr="00091ECE">
        <w:rPr>
          <w:rFonts w:ascii="Times New Roman" w:hAnsi="Times New Roman" w:cs="Times New Roman"/>
          <w:bCs/>
          <w:sz w:val="24"/>
          <w:szCs w:val="24"/>
        </w:rPr>
        <w:t xml:space="preserve">улица Октябрьская с кадастровым номером 54:13:010502:351 </w:t>
      </w:r>
      <w:r w:rsidRPr="00091ECE">
        <w:rPr>
          <w:rFonts w:ascii="Times New Roman" w:hAnsi="Times New Roman" w:cs="Times New Roman"/>
          <w:color w:val="000000"/>
          <w:sz w:val="24"/>
          <w:szCs w:val="24"/>
        </w:rPr>
        <w:lastRenderedPageBreak/>
        <w:t>в соответствии с градостроительным планом земельного участка, техническими условиями инженерных организаций, настоящим постановлением;</w:t>
      </w:r>
    </w:p>
    <w:p w:rsidR="00091ECE" w:rsidRPr="00091ECE" w:rsidRDefault="00091ECE" w:rsidP="00091ECE">
      <w:pPr>
        <w:pStyle w:val="afb"/>
        <w:tabs>
          <w:tab w:val="left" w:pos="7370"/>
        </w:tabs>
        <w:spacing w:before="0" w:after="0"/>
        <w:ind w:firstLine="567"/>
        <w:rPr>
          <w:color w:val="000000"/>
        </w:rPr>
      </w:pPr>
      <w:r w:rsidRPr="00091ECE">
        <w:rPr>
          <w:color w:val="000000"/>
        </w:rPr>
        <w:t xml:space="preserve">2.2. получить разрешение на реконструкцию торгового павильона </w:t>
      </w:r>
      <w:r w:rsidRPr="00091ECE">
        <w:t>на земельных участках</w:t>
      </w:r>
      <w:r w:rsidRPr="00091ECE">
        <w:rPr>
          <w:bCs/>
        </w:rPr>
        <w:t xml:space="preserve"> </w:t>
      </w:r>
      <w:r w:rsidRPr="00091ECE">
        <w:t xml:space="preserve">местоположением: Новосибирская область, </w:t>
      </w:r>
      <w:proofErr w:type="spellStart"/>
      <w:r w:rsidRPr="00091ECE">
        <w:t>Краснозерский</w:t>
      </w:r>
      <w:proofErr w:type="spellEnd"/>
      <w:r w:rsidRPr="00091ECE">
        <w:t xml:space="preserve"> район, рабочий поселок Краснозерское, </w:t>
      </w:r>
      <w:r w:rsidRPr="00091ECE">
        <w:rPr>
          <w:bCs/>
        </w:rPr>
        <w:t xml:space="preserve">улица Октябрьская, 7-а, помещение 2 с кадастровым номером 54:13:010502:33 и местоположением: </w:t>
      </w:r>
      <w:r w:rsidRPr="00091ECE">
        <w:t xml:space="preserve">Новосибирская область, </w:t>
      </w:r>
      <w:proofErr w:type="spellStart"/>
      <w:r w:rsidRPr="00091ECE">
        <w:t>Краснозерский</w:t>
      </w:r>
      <w:proofErr w:type="spellEnd"/>
      <w:r w:rsidRPr="00091ECE">
        <w:t xml:space="preserve"> район, рабочий поселок Краснозерское, </w:t>
      </w:r>
      <w:r w:rsidRPr="00091ECE">
        <w:rPr>
          <w:bCs/>
        </w:rPr>
        <w:t>улица Октябрьская с кадастровым номером 54:13:010502:351</w:t>
      </w:r>
      <w:r w:rsidRPr="00091ECE">
        <w:rPr>
          <w:color w:val="000000"/>
        </w:rPr>
        <w:t xml:space="preserve">. </w:t>
      </w:r>
    </w:p>
    <w:p w:rsidR="00091ECE" w:rsidRPr="00091ECE" w:rsidRDefault="00091ECE" w:rsidP="00091ECE">
      <w:pPr>
        <w:pStyle w:val="ConsPlusNormal"/>
        <w:ind w:firstLine="567"/>
        <w:jc w:val="both"/>
        <w:rPr>
          <w:rFonts w:ascii="Times New Roman" w:hAnsi="Times New Roman" w:cs="Times New Roman"/>
          <w:sz w:val="24"/>
          <w:szCs w:val="24"/>
        </w:rPr>
      </w:pPr>
      <w:r w:rsidRPr="00091ECE">
        <w:rPr>
          <w:rFonts w:ascii="Times New Roman" w:hAnsi="Times New Roman" w:cs="Times New Roman"/>
          <w:sz w:val="24"/>
          <w:szCs w:val="24"/>
        </w:rPr>
        <w:t xml:space="preserve">3. Опубликовать  настоящее  постановление в  печатном издании рабочего поселка Краснозерское «Краснозерские ведомости» и на официальном сайте администрации рабочего поселка Краснозерское в сети Интернет </w:t>
      </w:r>
      <w:hyperlink r:id="rId9" w:history="1">
        <w:r w:rsidRPr="00091ECE">
          <w:rPr>
            <w:rStyle w:val="a8"/>
            <w:rFonts w:ascii="Times New Roman" w:eastAsia="Calibri" w:hAnsi="Times New Roman" w:cs="Times New Roman"/>
            <w:sz w:val="24"/>
            <w:szCs w:val="24"/>
          </w:rPr>
          <w:t>http://</w:t>
        </w:r>
        <w:r w:rsidRPr="00091ECE">
          <w:rPr>
            <w:rStyle w:val="a8"/>
            <w:rFonts w:ascii="Times New Roman" w:eastAsia="Calibri" w:hAnsi="Times New Roman" w:cs="Times New Roman"/>
            <w:sz w:val="24"/>
            <w:szCs w:val="24"/>
            <w:lang w:val="en-US"/>
          </w:rPr>
          <w:t>www</w:t>
        </w:r>
        <w:r w:rsidRPr="00091ECE">
          <w:rPr>
            <w:rStyle w:val="a8"/>
            <w:rFonts w:ascii="Times New Roman" w:eastAsia="Calibri" w:hAnsi="Times New Roman" w:cs="Times New Roman"/>
            <w:sz w:val="24"/>
            <w:szCs w:val="24"/>
          </w:rPr>
          <w:t>/</w:t>
        </w:r>
        <w:proofErr w:type="spellStart"/>
        <w:r w:rsidRPr="00091ECE">
          <w:rPr>
            <w:rStyle w:val="a8"/>
            <w:rFonts w:ascii="Times New Roman" w:eastAsia="Calibri" w:hAnsi="Times New Roman" w:cs="Times New Roman"/>
            <w:sz w:val="24"/>
            <w:szCs w:val="24"/>
            <w:lang w:val="en-US"/>
          </w:rPr>
          <w:t>adm</w:t>
        </w:r>
        <w:r w:rsidRPr="00091ECE">
          <w:rPr>
            <w:rStyle w:val="a8"/>
            <w:rFonts w:ascii="Times New Roman" w:eastAsia="Calibri" w:hAnsi="Times New Roman" w:cs="Times New Roman"/>
            <w:sz w:val="24"/>
            <w:szCs w:val="24"/>
          </w:rPr>
          <w:t>krasnozerskoe.ru</w:t>
        </w:r>
        <w:proofErr w:type="spellEnd"/>
      </w:hyperlink>
      <w:r w:rsidRPr="00091ECE">
        <w:rPr>
          <w:rFonts w:ascii="Times New Roman" w:hAnsi="Times New Roman" w:cs="Times New Roman"/>
          <w:sz w:val="24"/>
          <w:szCs w:val="24"/>
        </w:rPr>
        <w:t>.</w:t>
      </w:r>
    </w:p>
    <w:p w:rsidR="00091ECE" w:rsidRPr="00091ECE" w:rsidRDefault="00091ECE" w:rsidP="00091ECE">
      <w:pPr>
        <w:tabs>
          <w:tab w:val="left" w:pos="749"/>
          <w:tab w:val="left" w:pos="3019"/>
        </w:tabs>
        <w:autoSpaceDE w:val="0"/>
        <w:autoSpaceDN w:val="0"/>
        <w:adjustRightInd w:val="0"/>
        <w:ind w:firstLine="567"/>
        <w:jc w:val="both"/>
        <w:rPr>
          <w:rFonts w:ascii="Times New Roman" w:hAnsi="Times New Roman" w:cs="Times New Roman"/>
          <w:sz w:val="24"/>
          <w:szCs w:val="24"/>
        </w:rPr>
      </w:pPr>
      <w:r w:rsidRPr="00091ECE">
        <w:rPr>
          <w:rFonts w:ascii="Times New Roman" w:hAnsi="Times New Roman" w:cs="Times New Roman"/>
          <w:sz w:val="24"/>
          <w:szCs w:val="24"/>
        </w:rPr>
        <w:t xml:space="preserve">4.  </w:t>
      </w:r>
      <w:proofErr w:type="gramStart"/>
      <w:r w:rsidRPr="00091ECE">
        <w:rPr>
          <w:rFonts w:ascii="Times New Roman" w:hAnsi="Times New Roman" w:cs="Times New Roman"/>
          <w:sz w:val="24"/>
          <w:szCs w:val="24"/>
        </w:rPr>
        <w:t>Контроль за</w:t>
      </w:r>
      <w:proofErr w:type="gramEnd"/>
      <w:r w:rsidRPr="00091ECE">
        <w:rPr>
          <w:rFonts w:ascii="Times New Roman" w:hAnsi="Times New Roman" w:cs="Times New Roman"/>
          <w:sz w:val="24"/>
          <w:szCs w:val="24"/>
        </w:rPr>
        <w:t xml:space="preserve"> исполнением настоящего постановления оставляю за собой.</w:t>
      </w:r>
    </w:p>
    <w:p w:rsidR="00091ECE" w:rsidRPr="00091ECE" w:rsidRDefault="00091ECE" w:rsidP="00091ECE">
      <w:pPr>
        <w:pStyle w:val="a6"/>
        <w:rPr>
          <w:rFonts w:ascii="Times New Roman" w:hAnsi="Times New Roman"/>
          <w:szCs w:val="24"/>
        </w:rPr>
      </w:pPr>
    </w:p>
    <w:p w:rsidR="00091ECE" w:rsidRPr="00091ECE" w:rsidRDefault="00091ECE" w:rsidP="00091ECE">
      <w:pPr>
        <w:pStyle w:val="a6"/>
        <w:rPr>
          <w:rFonts w:ascii="Times New Roman" w:hAnsi="Times New Roman"/>
          <w:szCs w:val="24"/>
        </w:rPr>
      </w:pPr>
      <w:r w:rsidRPr="00091ECE">
        <w:rPr>
          <w:rFonts w:ascii="Times New Roman" w:hAnsi="Times New Roman"/>
          <w:szCs w:val="24"/>
        </w:rPr>
        <w:t xml:space="preserve">   </w:t>
      </w:r>
    </w:p>
    <w:p w:rsidR="00091ECE" w:rsidRPr="00091ECE" w:rsidRDefault="00091ECE" w:rsidP="00091ECE">
      <w:pPr>
        <w:pStyle w:val="a6"/>
        <w:rPr>
          <w:rFonts w:ascii="Times New Roman" w:hAnsi="Times New Roman"/>
          <w:szCs w:val="24"/>
        </w:rPr>
      </w:pPr>
    </w:p>
    <w:p w:rsidR="00091ECE" w:rsidRPr="00091ECE" w:rsidRDefault="00091ECE" w:rsidP="00091ECE">
      <w:pPr>
        <w:pStyle w:val="a6"/>
        <w:rPr>
          <w:rFonts w:ascii="Times New Roman" w:hAnsi="Times New Roman"/>
          <w:szCs w:val="24"/>
        </w:rPr>
      </w:pPr>
    </w:p>
    <w:p w:rsidR="00091ECE" w:rsidRPr="00091ECE" w:rsidRDefault="00091ECE" w:rsidP="00091ECE">
      <w:pPr>
        <w:pStyle w:val="a6"/>
        <w:spacing w:after="0"/>
        <w:rPr>
          <w:rFonts w:ascii="Times New Roman" w:hAnsi="Times New Roman"/>
          <w:szCs w:val="24"/>
        </w:rPr>
      </w:pPr>
      <w:r w:rsidRPr="00091ECE">
        <w:rPr>
          <w:rFonts w:ascii="Times New Roman" w:hAnsi="Times New Roman"/>
          <w:szCs w:val="24"/>
        </w:rPr>
        <w:t>Глава рабочего поселка Краснозерское</w:t>
      </w:r>
    </w:p>
    <w:p w:rsidR="00091ECE" w:rsidRPr="00091ECE" w:rsidRDefault="00091ECE" w:rsidP="00091ECE">
      <w:pPr>
        <w:pStyle w:val="a6"/>
        <w:spacing w:after="0"/>
        <w:rPr>
          <w:rFonts w:ascii="Times New Roman" w:hAnsi="Times New Roman"/>
          <w:szCs w:val="24"/>
        </w:rPr>
      </w:pPr>
      <w:r w:rsidRPr="00091ECE">
        <w:rPr>
          <w:rFonts w:ascii="Times New Roman" w:hAnsi="Times New Roman"/>
          <w:szCs w:val="24"/>
        </w:rPr>
        <w:t>Краснозерского района</w:t>
      </w:r>
    </w:p>
    <w:p w:rsidR="00091ECE" w:rsidRPr="00091ECE" w:rsidRDefault="00091ECE" w:rsidP="00091ECE">
      <w:pPr>
        <w:pStyle w:val="a6"/>
        <w:spacing w:after="0"/>
        <w:rPr>
          <w:rFonts w:ascii="Times New Roman" w:hAnsi="Times New Roman"/>
          <w:szCs w:val="24"/>
        </w:rPr>
      </w:pPr>
      <w:r w:rsidRPr="00091ECE">
        <w:rPr>
          <w:rFonts w:ascii="Times New Roman" w:hAnsi="Times New Roman"/>
          <w:szCs w:val="24"/>
        </w:rPr>
        <w:t xml:space="preserve">Новосибирской области                                                     </w:t>
      </w:r>
      <w:r>
        <w:rPr>
          <w:rFonts w:ascii="Times New Roman" w:hAnsi="Times New Roman"/>
          <w:szCs w:val="24"/>
        </w:rPr>
        <w:t xml:space="preserve">                       </w:t>
      </w:r>
      <w:r w:rsidRPr="00091ECE">
        <w:rPr>
          <w:rFonts w:ascii="Times New Roman" w:hAnsi="Times New Roman"/>
          <w:szCs w:val="24"/>
        </w:rPr>
        <w:t xml:space="preserve">        Б.В. </w:t>
      </w:r>
      <w:proofErr w:type="gramStart"/>
      <w:r w:rsidRPr="00091ECE">
        <w:rPr>
          <w:rFonts w:ascii="Times New Roman" w:hAnsi="Times New Roman"/>
          <w:szCs w:val="24"/>
        </w:rPr>
        <w:t>Луцкий</w:t>
      </w:r>
      <w:proofErr w:type="gramEnd"/>
    </w:p>
    <w:p w:rsidR="00091ECE" w:rsidRPr="00091ECE" w:rsidRDefault="00091ECE" w:rsidP="00091ECE">
      <w:pPr>
        <w:pStyle w:val="a6"/>
        <w:spacing w:after="0"/>
        <w:rPr>
          <w:rFonts w:ascii="Times New Roman" w:hAnsi="Times New Roman"/>
          <w:szCs w:val="24"/>
        </w:rPr>
      </w:pPr>
    </w:p>
    <w:p w:rsidR="00091ECE" w:rsidRPr="00091ECE" w:rsidRDefault="00091ECE" w:rsidP="00091ECE">
      <w:pPr>
        <w:pStyle w:val="a6"/>
        <w:spacing w:after="0"/>
        <w:rPr>
          <w:rFonts w:ascii="Times New Roman" w:hAnsi="Times New Roman"/>
          <w:szCs w:val="24"/>
        </w:rPr>
      </w:pPr>
    </w:p>
    <w:p w:rsidR="00091ECE" w:rsidRPr="00091ECE" w:rsidRDefault="00091ECE" w:rsidP="00091ECE">
      <w:pPr>
        <w:pStyle w:val="a6"/>
        <w:rPr>
          <w:rFonts w:ascii="Times New Roman" w:hAnsi="Times New Roman"/>
          <w:szCs w:val="24"/>
        </w:rPr>
      </w:pPr>
    </w:p>
    <w:p w:rsidR="00091ECE" w:rsidRPr="00091ECE" w:rsidRDefault="00091ECE" w:rsidP="00091ECE">
      <w:pPr>
        <w:pStyle w:val="a6"/>
        <w:rPr>
          <w:rFonts w:ascii="Times New Roman" w:hAnsi="Times New Roman"/>
          <w:szCs w:val="24"/>
        </w:rPr>
      </w:pPr>
    </w:p>
    <w:p w:rsidR="00091ECE" w:rsidRPr="00091ECE" w:rsidRDefault="00091ECE" w:rsidP="00091ECE">
      <w:pPr>
        <w:pStyle w:val="a6"/>
        <w:rPr>
          <w:rFonts w:ascii="Times New Roman" w:hAnsi="Times New Roman"/>
          <w:szCs w:val="24"/>
        </w:rPr>
      </w:pPr>
    </w:p>
    <w:p w:rsidR="00091ECE" w:rsidRPr="00091ECE" w:rsidRDefault="00091ECE" w:rsidP="00091ECE">
      <w:pPr>
        <w:pStyle w:val="a6"/>
        <w:rPr>
          <w:rFonts w:ascii="Times New Roman" w:hAnsi="Times New Roman"/>
          <w:szCs w:val="24"/>
        </w:rPr>
      </w:pPr>
    </w:p>
    <w:p w:rsidR="00091ECE" w:rsidRPr="00091ECE" w:rsidRDefault="00091ECE" w:rsidP="00091ECE">
      <w:pPr>
        <w:pStyle w:val="a6"/>
        <w:rPr>
          <w:rFonts w:ascii="Times New Roman" w:hAnsi="Times New Roman"/>
          <w:szCs w:val="24"/>
        </w:rPr>
      </w:pPr>
    </w:p>
    <w:p w:rsidR="00091ECE" w:rsidRPr="00091ECE" w:rsidRDefault="00091ECE" w:rsidP="00091ECE">
      <w:pPr>
        <w:pStyle w:val="a6"/>
        <w:rPr>
          <w:rFonts w:ascii="Times New Roman" w:hAnsi="Times New Roman"/>
          <w:szCs w:val="24"/>
        </w:rPr>
      </w:pPr>
      <w:r w:rsidRPr="00091ECE">
        <w:rPr>
          <w:rFonts w:ascii="Times New Roman" w:hAnsi="Times New Roman"/>
          <w:szCs w:val="24"/>
        </w:rPr>
        <w:t xml:space="preserve">О.Н. Безбородова </w:t>
      </w:r>
    </w:p>
    <w:p w:rsidR="00091ECE" w:rsidRPr="00091ECE" w:rsidRDefault="00091ECE" w:rsidP="00091ECE">
      <w:pPr>
        <w:pStyle w:val="a6"/>
        <w:rPr>
          <w:rFonts w:ascii="Times New Roman" w:hAnsi="Times New Roman"/>
          <w:szCs w:val="24"/>
        </w:rPr>
      </w:pPr>
      <w:r w:rsidRPr="00091ECE">
        <w:rPr>
          <w:rFonts w:ascii="Times New Roman" w:hAnsi="Times New Roman"/>
          <w:szCs w:val="24"/>
        </w:rPr>
        <w:t>83835743191</w:t>
      </w:r>
    </w:p>
    <w:p w:rsidR="004326D0" w:rsidRPr="00091ECE" w:rsidRDefault="004326D0" w:rsidP="004326D0">
      <w:pPr>
        <w:jc w:val="both"/>
        <w:rPr>
          <w:rFonts w:ascii="Times New Roman" w:hAnsi="Times New Roman" w:cs="Times New Roman"/>
          <w:sz w:val="24"/>
          <w:szCs w:val="24"/>
        </w:rPr>
      </w:pPr>
    </w:p>
    <w:p w:rsidR="00872843" w:rsidRPr="00091ECE" w:rsidRDefault="00872843" w:rsidP="004326D0">
      <w:pPr>
        <w:spacing w:after="0"/>
        <w:jc w:val="both"/>
        <w:rPr>
          <w:rFonts w:ascii="Times New Roman" w:hAnsi="Times New Roman" w:cs="Times New Roman"/>
          <w:sz w:val="24"/>
          <w:szCs w:val="24"/>
        </w:rPr>
      </w:pPr>
    </w:p>
    <w:p w:rsidR="00091ECE" w:rsidRPr="00091ECE" w:rsidRDefault="00091ECE" w:rsidP="004326D0">
      <w:pPr>
        <w:spacing w:after="0"/>
        <w:jc w:val="both"/>
        <w:rPr>
          <w:rFonts w:ascii="Times New Roman" w:hAnsi="Times New Roman" w:cs="Times New Roman"/>
          <w:sz w:val="24"/>
          <w:szCs w:val="24"/>
        </w:rPr>
      </w:pPr>
    </w:p>
    <w:p w:rsidR="00091ECE" w:rsidRDefault="00091ECE" w:rsidP="004326D0">
      <w:pPr>
        <w:spacing w:after="0"/>
        <w:jc w:val="both"/>
        <w:rPr>
          <w:rFonts w:ascii="Times New Roman" w:hAnsi="Times New Roman" w:cs="Times New Roman"/>
          <w:sz w:val="24"/>
          <w:szCs w:val="24"/>
        </w:rPr>
      </w:pPr>
    </w:p>
    <w:p w:rsidR="00091ECE" w:rsidRDefault="00091ECE" w:rsidP="004326D0">
      <w:pPr>
        <w:spacing w:after="0"/>
        <w:jc w:val="both"/>
        <w:rPr>
          <w:rFonts w:ascii="Times New Roman" w:hAnsi="Times New Roman" w:cs="Times New Roman"/>
          <w:sz w:val="24"/>
          <w:szCs w:val="24"/>
        </w:rPr>
      </w:pPr>
    </w:p>
    <w:p w:rsidR="00091ECE" w:rsidRDefault="00091ECE" w:rsidP="004326D0">
      <w:pPr>
        <w:spacing w:after="0"/>
        <w:jc w:val="both"/>
        <w:rPr>
          <w:rFonts w:ascii="Times New Roman" w:hAnsi="Times New Roman" w:cs="Times New Roman"/>
          <w:sz w:val="24"/>
          <w:szCs w:val="24"/>
        </w:rPr>
      </w:pPr>
    </w:p>
    <w:p w:rsidR="00091ECE" w:rsidRDefault="00091ECE" w:rsidP="004326D0">
      <w:pPr>
        <w:spacing w:after="0"/>
        <w:jc w:val="both"/>
        <w:rPr>
          <w:rFonts w:ascii="Times New Roman" w:hAnsi="Times New Roman" w:cs="Times New Roman"/>
          <w:sz w:val="24"/>
          <w:szCs w:val="24"/>
        </w:rPr>
      </w:pPr>
    </w:p>
    <w:p w:rsidR="00091ECE" w:rsidRDefault="00091ECE" w:rsidP="004326D0">
      <w:pPr>
        <w:spacing w:after="0"/>
        <w:jc w:val="both"/>
        <w:rPr>
          <w:rFonts w:ascii="Times New Roman" w:hAnsi="Times New Roman" w:cs="Times New Roman"/>
          <w:sz w:val="24"/>
          <w:szCs w:val="24"/>
        </w:rPr>
      </w:pPr>
    </w:p>
    <w:p w:rsidR="00091ECE" w:rsidRDefault="00091ECE" w:rsidP="004326D0">
      <w:pPr>
        <w:spacing w:after="0"/>
        <w:jc w:val="both"/>
        <w:rPr>
          <w:rFonts w:ascii="Times New Roman" w:hAnsi="Times New Roman" w:cs="Times New Roman"/>
          <w:sz w:val="24"/>
          <w:szCs w:val="24"/>
        </w:rPr>
      </w:pPr>
    </w:p>
    <w:p w:rsidR="00091ECE" w:rsidRDefault="00091ECE" w:rsidP="004326D0">
      <w:pPr>
        <w:spacing w:after="0"/>
        <w:jc w:val="both"/>
        <w:rPr>
          <w:rFonts w:ascii="Times New Roman" w:hAnsi="Times New Roman" w:cs="Times New Roman"/>
          <w:sz w:val="24"/>
          <w:szCs w:val="24"/>
        </w:rPr>
      </w:pPr>
    </w:p>
    <w:p w:rsidR="00091ECE" w:rsidRDefault="00091ECE" w:rsidP="004326D0">
      <w:pPr>
        <w:spacing w:after="0"/>
        <w:jc w:val="both"/>
        <w:rPr>
          <w:rFonts w:ascii="Times New Roman" w:hAnsi="Times New Roman" w:cs="Times New Roman"/>
          <w:sz w:val="24"/>
          <w:szCs w:val="24"/>
        </w:rPr>
      </w:pPr>
    </w:p>
    <w:p w:rsidR="00091ECE" w:rsidRDefault="00091ECE" w:rsidP="004326D0">
      <w:pPr>
        <w:spacing w:after="0"/>
        <w:jc w:val="both"/>
        <w:rPr>
          <w:rFonts w:ascii="Times New Roman" w:hAnsi="Times New Roman" w:cs="Times New Roman"/>
          <w:sz w:val="24"/>
          <w:szCs w:val="24"/>
        </w:rPr>
      </w:pPr>
    </w:p>
    <w:p w:rsidR="00091ECE" w:rsidRDefault="00091ECE" w:rsidP="004326D0">
      <w:pPr>
        <w:spacing w:after="0"/>
        <w:jc w:val="both"/>
        <w:rPr>
          <w:rFonts w:ascii="Times New Roman" w:hAnsi="Times New Roman" w:cs="Times New Roman"/>
          <w:sz w:val="24"/>
          <w:szCs w:val="24"/>
        </w:rPr>
      </w:pPr>
    </w:p>
    <w:p w:rsidR="00091ECE" w:rsidRDefault="00091ECE" w:rsidP="004326D0">
      <w:pPr>
        <w:spacing w:after="0"/>
        <w:jc w:val="both"/>
        <w:rPr>
          <w:rFonts w:ascii="Times New Roman" w:hAnsi="Times New Roman" w:cs="Times New Roman"/>
          <w:sz w:val="24"/>
          <w:szCs w:val="24"/>
        </w:rPr>
      </w:pPr>
    </w:p>
    <w:p w:rsidR="00091ECE" w:rsidRDefault="00091ECE" w:rsidP="004326D0">
      <w:pPr>
        <w:spacing w:after="0"/>
        <w:jc w:val="both"/>
        <w:rPr>
          <w:rFonts w:ascii="Times New Roman" w:hAnsi="Times New Roman" w:cs="Times New Roman"/>
          <w:sz w:val="24"/>
          <w:szCs w:val="24"/>
        </w:rPr>
      </w:pPr>
    </w:p>
    <w:p w:rsidR="00091ECE" w:rsidRDefault="00091ECE" w:rsidP="004326D0">
      <w:pPr>
        <w:spacing w:after="0"/>
        <w:jc w:val="both"/>
        <w:rPr>
          <w:rFonts w:ascii="Times New Roman" w:hAnsi="Times New Roman" w:cs="Times New Roman"/>
          <w:sz w:val="24"/>
          <w:szCs w:val="24"/>
        </w:rPr>
      </w:pPr>
    </w:p>
    <w:p w:rsidR="00091ECE" w:rsidRDefault="00091ECE" w:rsidP="004326D0">
      <w:pPr>
        <w:spacing w:after="0"/>
        <w:jc w:val="both"/>
        <w:rPr>
          <w:rFonts w:ascii="Times New Roman" w:hAnsi="Times New Roman" w:cs="Times New Roman"/>
          <w:sz w:val="24"/>
          <w:szCs w:val="24"/>
        </w:rPr>
      </w:pPr>
    </w:p>
    <w:p w:rsidR="00091ECE" w:rsidRDefault="00091ECE" w:rsidP="004326D0">
      <w:pPr>
        <w:spacing w:after="0"/>
        <w:jc w:val="both"/>
        <w:rPr>
          <w:rFonts w:ascii="Times New Roman" w:hAnsi="Times New Roman" w:cs="Times New Roman"/>
          <w:sz w:val="24"/>
          <w:szCs w:val="24"/>
        </w:rPr>
      </w:pPr>
    </w:p>
    <w:p w:rsidR="00091ECE" w:rsidRDefault="00091ECE" w:rsidP="004326D0">
      <w:pPr>
        <w:spacing w:after="0"/>
        <w:jc w:val="both"/>
        <w:rPr>
          <w:rFonts w:ascii="Times New Roman" w:hAnsi="Times New Roman" w:cs="Times New Roman"/>
          <w:sz w:val="24"/>
          <w:szCs w:val="24"/>
        </w:rPr>
      </w:pPr>
    </w:p>
    <w:p w:rsidR="00091ECE" w:rsidRPr="00091ECE" w:rsidRDefault="00091ECE" w:rsidP="00091ECE">
      <w:pPr>
        <w:pStyle w:val="ad"/>
        <w:rPr>
          <w:b w:val="0"/>
          <w:sz w:val="24"/>
        </w:rPr>
      </w:pPr>
      <w:r w:rsidRPr="00091ECE">
        <w:rPr>
          <w:b w:val="0"/>
          <w:sz w:val="24"/>
        </w:rPr>
        <w:t>АДМИНИСТРАЦИЯ</w:t>
      </w:r>
    </w:p>
    <w:p w:rsidR="00091ECE" w:rsidRPr="00091ECE" w:rsidRDefault="00091ECE" w:rsidP="00091ECE">
      <w:pPr>
        <w:pStyle w:val="ad"/>
        <w:rPr>
          <w:b w:val="0"/>
          <w:sz w:val="24"/>
        </w:rPr>
      </w:pPr>
      <w:r w:rsidRPr="00091ECE">
        <w:rPr>
          <w:b w:val="0"/>
          <w:sz w:val="24"/>
        </w:rPr>
        <w:t>РАБОЧЕГО ПОСЕЛКА КРАСНОЗЕРСКОЕ</w:t>
      </w:r>
    </w:p>
    <w:p w:rsidR="00091ECE" w:rsidRPr="00091ECE" w:rsidRDefault="00091ECE" w:rsidP="00091ECE">
      <w:pPr>
        <w:spacing w:line="240" w:lineRule="auto"/>
        <w:jc w:val="center"/>
        <w:rPr>
          <w:rFonts w:ascii="Times New Roman" w:hAnsi="Times New Roman" w:cs="Times New Roman"/>
          <w:sz w:val="24"/>
          <w:szCs w:val="24"/>
        </w:rPr>
      </w:pPr>
      <w:r w:rsidRPr="00091ECE">
        <w:rPr>
          <w:rFonts w:ascii="Times New Roman" w:hAnsi="Times New Roman" w:cs="Times New Roman"/>
          <w:sz w:val="24"/>
          <w:szCs w:val="24"/>
        </w:rPr>
        <w:t>КРАСНОЗЕРСКОГО РАЙОНА</w:t>
      </w:r>
    </w:p>
    <w:p w:rsidR="00091ECE" w:rsidRPr="00091ECE" w:rsidRDefault="00091ECE" w:rsidP="00091ECE">
      <w:pPr>
        <w:spacing w:line="240" w:lineRule="auto"/>
        <w:jc w:val="center"/>
        <w:rPr>
          <w:rFonts w:ascii="Times New Roman" w:hAnsi="Times New Roman" w:cs="Times New Roman"/>
          <w:sz w:val="24"/>
          <w:szCs w:val="24"/>
        </w:rPr>
      </w:pPr>
      <w:r w:rsidRPr="00091ECE">
        <w:rPr>
          <w:rFonts w:ascii="Times New Roman" w:hAnsi="Times New Roman" w:cs="Times New Roman"/>
          <w:sz w:val="24"/>
          <w:szCs w:val="24"/>
        </w:rPr>
        <w:t>НОВОСИБИРСКОЙ ОБЛАСТИ</w:t>
      </w:r>
    </w:p>
    <w:p w:rsidR="00091ECE" w:rsidRPr="00091ECE" w:rsidRDefault="00091ECE" w:rsidP="00091ECE">
      <w:pPr>
        <w:spacing w:line="240" w:lineRule="auto"/>
        <w:jc w:val="center"/>
        <w:rPr>
          <w:rFonts w:ascii="Times New Roman" w:hAnsi="Times New Roman" w:cs="Times New Roman"/>
          <w:sz w:val="24"/>
          <w:szCs w:val="24"/>
        </w:rPr>
      </w:pPr>
    </w:p>
    <w:p w:rsidR="00091ECE" w:rsidRPr="00091ECE" w:rsidRDefault="00091ECE" w:rsidP="00091ECE">
      <w:pPr>
        <w:spacing w:line="240" w:lineRule="auto"/>
        <w:jc w:val="center"/>
        <w:rPr>
          <w:rFonts w:ascii="Times New Roman" w:hAnsi="Times New Roman" w:cs="Times New Roman"/>
          <w:sz w:val="24"/>
          <w:szCs w:val="24"/>
        </w:rPr>
      </w:pPr>
      <w:r w:rsidRPr="00091ECE">
        <w:rPr>
          <w:rFonts w:ascii="Times New Roman" w:hAnsi="Times New Roman" w:cs="Times New Roman"/>
          <w:sz w:val="24"/>
          <w:szCs w:val="24"/>
        </w:rPr>
        <w:t>ПОСТАНОВЛЕНИЕ</w:t>
      </w:r>
    </w:p>
    <w:p w:rsidR="00091ECE" w:rsidRPr="00091ECE" w:rsidRDefault="00091ECE" w:rsidP="00091ECE">
      <w:pPr>
        <w:spacing w:line="240" w:lineRule="auto"/>
        <w:rPr>
          <w:rFonts w:ascii="Times New Roman" w:hAnsi="Times New Roman" w:cs="Times New Roman"/>
          <w:sz w:val="24"/>
          <w:szCs w:val="24"/>
        </w:rPr>
      </w:pPr>
      <w:r w:rsidRPr="00091ECE">
        <w:rPr>
          <w:rFonts w:ascii="Times New Roman" w:hAnsi="Times New Roman" w:cs="Times New Roman"/>
          <w:sz w:val="24"/>
          <w:szCs w:val="24"/>
        </w:rPr>
        <w:t>от 12.09.2017</w:t>
      </w:r>
      <w:r w:rsidRPr="00091ECE">
        <w:rPr>
          <w:rFonts w:ascii="Times New Roman" w:hAnsi="Times New Roman" w:cs="Times New Roman"/>
          <w:sz w:val="24"/>
          <w:szCs w:val="24"/>
        </w:rPr>
        <w:tab/>
      </w:r>
      <w:r w:rsidRPr="00091ECE">
        <w:rPr>
          <w:rFonts w:ascii="Times New Roman" w:hAnsi="Times New Roman" w:cs="Times New Roman"/>
          <w:sz w:val="24"/>
          <w:szCs w:val="24"/>
        </w:rPr>
        <w:tab/>
      </w:r>
      <w:r w:rsidRPr="00091ECE">
        <w:rPr>
          <w:rFonts w:ascii="Times New Roman" w:hAnsi="Times New Roman" w:cs="Times New Roman"/>
          <w:sz w:val="24"/>
          <w:szCs w:val="24"/>
        </w:rPr>
        <w:tab/>
      </w:r>
      <w:r w:rsidRPr="00091ECE">
        <w:rPr>
          <w:rFonts w:ascii="Times New Roman" w:hAnsi="Times New Roman" w:cs="Times New Roman"/>
          <w:sz w:val="24"/>
          <w:szCs w:val="24"/>
        </w:rPr>
        <w:tab/>
        <w:t xml:space="preserve">                                                        </w:t>
      </w:r>
      <w:r>
        <w:rPr>
          <w:rFonts w:ascii="Times New Roman" w:hAnsi="Times New Roman" w:cs="Times New Roman"/>
          <w:sz w:val="24"/>
          <w:szCs w:val="24"/>
        </w:rPr>
        <w:t xml:space="preserve">                          </w:t>
      </w:r>
      <w:r w:rsidRPr="00091ECE">
        <w:rPr>
          <w:rFonts w:ascii="Times New Roman" w:hAnsi="Times New Roman" w:cs="Times New Roman"/>
          <w:sz w:val="24"/>
          <w:szCs w:val="24"/>
        </w:rPr>
        <w:t xml:space="preserve">     № 283</w:t>
      </w:r>
    </w:p>
    <w:p w:rsidR="00091ECE" w:rsidRPr="00091ECE" w:rsidRDefault="00091ECE" w:rsidP="00091ECE">
      <w:pPr>
        <w:spacing w:line="240" w:lineRule="auto"/>
        <w:jc w:val="center"/>
        <w:rPr>
          <w:rFonts w:ascii="Times New Roman" w:hAnsi="Times New Roman" w:cs="Times New Roman"/>
          <w:sz w:val="24"/>
          <w:szCs w:val="24"/>
        </w:rPr>
      </w:pPr>
      <w:r w:rsidRPr="00091ECE">
        <w:rPr>
          <w:rFonts w:ascii="Times New Roman" w:hAnsi="Times New Roman" w:cs="Times New Roman"/>
          <w:sz w:val="24"/>
          <w:szCs w:val="24"/>
        </w:rPr>
        <w:t>рабочий поселок Краснозерское</w:t>
      </w:r>
    </w:p>
    <w:p w:rsidR="00091ECE" w:rsidRPr="00091ECE" w:rsidRDefault="00091ECE" w:rsidP="00091ECE">
      <w:pPr>
        <w:spacing w:after="0" w:line="240" w:lineRule="auto"/>
        <w:ind w:right="-6"/>
        <w:rPr>
          <w:rFonts w:ascii="Times New Roman" w:hAnsi="Times New Roman" w:cs="Times New Roman"/>
          <w:sz w:val="24"/>
          <w:szCs w:val="24"/>
        </w:rPr>
      </w:pPr>
      <w:r w:rsidRPr="00091ECE">
        <w:rPr>
          <w:rFonts w:ascii="Times New Roman" w:hAnsi="Times New Roman" w:cs="Times New Roman"/>
          <w:sz w:val="24"/>
          <w:szCs w:val="24"/>
        </w:rPr>
        <w:t xml:space="preserve">О предоставлении разрешения на отклонение </w:t>
      </w:r>
    </w:p>
    <w:p w:rsidR="00091ECE" w:rsidRPr="00091ECE" w:rsidRDefault="00091ECE" w:rsidP="00091ECE">
      <w:pPr>
        <w:spacing w:after="0" w:line="240" w:lineRule="auto"/>
        <w:ind w:right="-6"/>
        <w:rPr>
          <w:rFonts w:ascii="Times New Roman" w:hAnsi="Times New Roman" w:cs="Times New Roman"/>
          <w:sz w:val="24"/>
          <w:szCs w:val="24"/>
        </w:rPr>
      </w:pPr>
      <w:r w:rsidRPr="00091ECE">
        <w:rPr>
          <w:rFonts w:ascii="Times New Roman" w:hAnsi="Times New Roman" w:cs="Times New Roman"/>
          <w:sz w:val="24"/>
          <w:szCs w:val="24"/>
        </w:rPr>
        <w:t>от предельных параметров разрешенного строительства,</w:t>
      </w:r>
    </w:p>
    <w:p w:rsidR="00091ECE" w:rsidRPr="00091ECE" w:rsidRDefault="00091ECE" w:rsidP="00091ECE">
      <w:pPr>
        <w:pStyle w:val="a6"/>
        <w:spacing w:after="0"/>
        <w:rPr>
          <w:rFonts w:ascii="Times New Roman" w:hAnsi="Times New Roman"/>
          <w:szCs w:val="24"/>
        </w:rPr>
      </w:pPr>
      <w:r w:rsidRPr="00091ECE">
        <w:rPr>
          <w:rFonts w:ascii="Times New Roman" w:hAnsi="Times New Roman"/>
          <w:szCs w:val="24"/>
        </w:rPr>
        <w:t>реконструкции объектов капитального строительства</w:t>
      </w:r>
    </w:p>
    <w:p w:rsidR="00091ECE" w:rsidRPr="00091ECE" w:rsidRDefault="00091ECE" w:rsidP="00091ECE">
      <w:pPr>
        <w:spacing w:line="240" w:lineRule="auto"/>
        <w:ind w:right="-6"/>
        <w:jc w:val="both"/>
        <w:rPr>
          <w:rFonts w:ascii="Times New Roman" w:hAnsi="Times New Roman" w:cs="Times New Roman"/>
          <w:sz w:val="24"/>
          <w:szCs w:val="24"/>
        </w:rPr>
      </w:pPr>
      <w:r w:rsidRPr="00091ECE">
        <w:rPr>
          <w:rFonts w:ascii="Times New Roman" w:hAnsi="Times New Roman" w:cs="Times New Roman"/>
          <w:color w:val="444444"/>
          <w:sz w:val="24"/>
          <w:szCs w:val="24"/>
        </w:rPr>
        <w:br/>
      </w:r>
      <w:r w:rsidRPr="00091ECE">
        <w:rPr>
          <w:rFonts w:ascii="Times New Roman" w:hAnsi="Times New Roman" w:cs="Times New Roman"/>
          <w:color w:val="000000"/>
          <w:sz w:val="24"/>
          <w:szCs w:val="24"/>
        </w:rPr>
        <w:t xml:space="preserve">         </w:t>
      </w:r>
      <w:proofErr w:type="gramStart"/>
      <w:r w:rsidRPr="00091ECE">
        <w:rPr>
          <w:rFonts w:ascii="Times New Roman" w:hAnsi="Times New Roman" w:cs="Times New Roman"/>
          <w:color w:val="000000"/>
          <w:sz w:val="24"/>
          <w:szCs w:val="24"/>
        </w:rPr>
        <w:t>В</w:t>
      </w:r>
      <w:r w:rsidRPr="00091ECE">
        <w:rPr>
          <w:rFonts w:ascii="Times New Roman" w:hAnsi="Times New Roman" w:cs="Times New Roman"/>
          <w:sz w:val="24"/>
          <w:szCs w:val="24"/>
        </w:rPr>
        <w:t xml:space="preserve"> соответствии со ст.40  </w:t>
      </w:r>
      <w:r w:rsidRPr="00091ECE">
        <w:rPr>
          <w:rFonts w:ascii="Times New Roman" w:hAnsi="Times New Roman" w:cs="Times New Roman"/>
          <w:color w:val="000000"/>
          <w:sz w:val="24"/>
          <w:szCs w:val="24"/>
        </w:rPr>
        <w:t xml:space="preserve">Градостроительного </w:t>
      </w:r>
      <w:hyperlink r:id="rId10" w:history="1">
        <w:r w:rsidRPr="00091ECE">
          <w:rPr>
            <w:rFonts w:ascii="Times New Roman" w:hAnsi="Times New Roman" w:cs="Times New Roman"/>
            <w:color w:val="000000"/>
            <w:sz w:val="24"/>
            <w:szCs w:val="24"/>
          </w:rPr>
          <w:t>кодекса</w:t>
        </w:r>
      </w:hyperlink>
      <w:r w:rsidRPr="00091ECE">
        <w:rPr>
          <w:rFonts w:ascii="Times New Roman" w:hAnsi="Times New Roman" w:cs="Times New Roman"/>
          <w:sz w:val="24"/>
          <w:szCs w:val="24"/>
        </w:rPr>
        <w:t xml:space="preserve"> Российской Федерации, Правилами землепользования и застройки рабочего поселка Краснозерское утвержденным решением  сессии Совета депутатов рабочего поселка Краснозерское от 30.05.2017г. № 118, Федеральным законом от 06.10.2003г. № 131-ФЗ «Об общих принципах организации местного самоуправления в Российской Федерации», руководствуясь Уставом рабочего поселка Краснозерское, на основании заключения </w:t>
      </w:r>
      <w:r w:rsidRPr="00091ECE">
        <w:rPr>
          <w:rFonts w:ascii="Times New Roman" w:hAnsi="Times New Roman" w:cs="Times New Roman"/>
          <w:spacing w:val="-3"/>
          <w:sz w:val="24"/>
          <w:szCs w:val="24"/>
        </w:rPr>
        <w:t>по результатам публичных слушаний от 08.09.2017г.,</w:t>
      </w:r>
      <w:proofErr w:type="gramEnd"/>
    </w:p>
    <w:p w:rsidR="00091ECE" w:rsidRPr="00091ECE" w:rsidRDefault="00091ECE" w:rsidP="00091ECE">
      <w:pPr>
        <w:pStyle w:val="a6"/>
        <w:ind w:firstLine="567"/>
        <w:rPr>
          <w:rFonts w:ascii="Times New Roman" w:hAnsi="Times New Roman"/>
          <w:szCs w:val="24"/>
        </w:rPr>
      </w:pPr>
      <w:r w:rsidRPr="00091ECE">
        <w:rPr>
          <w:rFonts w:ascii="Times New Roman" w:hAnsi="Times New Roman"/>
          <w:szCs w:val="24"/>
        </w:rPr>
        <w:t>ПОСТАНОВЛЯЕТ:</w:t>
      </w:r>
    </w:p>
    <w:p w:rsidR="00091ECE" w:rsidRPr="00091ECE" w:rsidRDefault="00091ECE" w:rsidP="00091ECE">
      <w:pPr>
        <w:numPr>
          <w:ilvl w:val="0"/>
          <w:numId w:val="20"/>
        </w:numPr>
        <w:suppressAutoHyphens/>
        <w:spacing w:after="0" w:line="240" w:lineRule="auto"/>
        <w:ind w:left="0" w:firstLine="567"/>
        <w:jc w:val="both"/>
        <w:rPr>
          <w:rFonts w:ascii="Times New Roman" w:hAnsi="Times New Roman" w:cs="Times New Roman"/>
          <w:bCs/>
          <w:sz w:val="24"/>
          <w:szCs w:val="24"/>
        </w:rPr>
      </w:pPr>
      <w:proofErr w:type="gramStart"/>
      <w:r w:rsidRPr="00091ECE">
        <w:rPr>
          <w:rFonts w:ascii="Times New Roman" w:hAnsi="Times New Roman" w:cs="Times New Roman"/>
          <w:sz w:val="24"/>
          <w:szCs w:val="24"/>
        </w:rPr>
        <w:t xml:space="preserve">предоставить </w:t>
      </w:r>
      <w:proofErr w:type="spellStart"/>
      <w:r w:rsidRPr="00091ECE">
        <w:rPr>
          <w:rFonts w:ascii="Times New Roman" w:hAnsi="Times New Roman" w:cs="Times New Roman"/>
          <w:bCs/>
          <w:sz w:val="24"/>
          <w:szCs w:val="24"/>
        </w:rPr>
        <w:t>Гиривенко</w:t>
      </w:r>
      <w:proofErr w:type="spellEnd"/>
      <w:r w:rsidRPr="00091ECE">
        <w:rPr>
          <w:rFonts w:ascii="Times New Roman" w:hAnsi="Times New Roman" w:cs="Times New Roman"/>
          <w:bCs/>
          <w:sz w:val="24"/>
          <w:szCs w:val="24"/>
        </w:rPr>
        <w:t xml:space="preserve"> Роману Сергеевичу</w:t>
      </w:r>
      <w:r w:rsidRPr="00091ECE">
        <w:rPr>
          <w:rFonts w:ascii="Times New Roman" w:hAnsi="Times New Roman" w:cs="Times New Roman"/>
          <w:sz w:val="24"/>
          <w:szCs w:val="24"/>
        </w:rPr>
        <w:t xml:space="preserve"> </w:t>
      </w:r>
      <w:r w:rsidRPr="00091ECE">
        <w:rPr>
          <w:rFonts w:ascii="Times New Roman" w:hAnsi="Times New Roman" w:cs="Times New Roman"/>
          <w:bCs/>
          <w:sz w:val="24"/>
          <w:szCs w:val="24"/>
        </w:rPr>
        <w:t xml:space="preserve">(на основании заявления </w:t>
      </w:r>
      <w:r w:rsidRPr="00091ECE">
        <w:rPr>
          <w:rFonts w:ascii="Times New Roman" w:hAnsi="Times New Roman" w:cs="Times New Roman"/>
          <w:sz w:val="24"/>
          <w:szCs w:val="24"/>
        </w:rPr>
        <w:t>в связи с тем, что размер земельного участка является неблагоприятным для застройки)</w:t>
      </w:r>
      <w:r w:rsidRPr="00091ECE">
        <w:rPr>
          <w:rFonts w:ascii="Times New Roman" w:hAnsi="Times New Roman" w:cs="Times New Roman"/>
          <w:bCs/>
          <w:sz w:val="24"/>
          <w:szCs w:val="24"/>
        </w:rPr>
        <w:t xml:space="preserve"> </w:t>
      </w:r>
      <w:r w:rsidRPr="00091ECE">
        <w:rPr>
          <w:rFonts w:ascii="Times New Roman" w:hAnsi="Times New Roman" w:cs="Times New Roman"/>
          <w:sz w:val="24"/>
          <w:szCs w:val="24"/>
        </w:rPr>
        <w:t>разрешение на отклонение от предельных параметров разрешенного строительства объекта капитального строительства для реконструкции жилого дома</w:t>
      </w:r>
      <w:r w:rsidRPr="00091ECE">
        <w:rPr>
          <w:rFonts w:ascii="Times New Roman" w:hAnsi="Times New Roman" w:cs="Times New Roman"/>
          <w:bCs/>
          <w:sz w:val="24"/>
          <w:szCs w:val="24"/>
        </w:rPr>
        <w:t xml:space="preserve"> в части: </w:t>
      </w:r>
      <w:r w:rsidRPr="00091ECE">
        <w:rPr>
          <w:rFonts w:ascii="Times New Roman" w:hAnsi="Times New Roman" w:cs="Times New Roman"/>
          <w:sz w:val="24"/>
          <w:szCs w:val="24"/>
        </w:rPr>
        <w:t xml:space="preserve">уменьшения минимального отступа от границ земельного участка, за пределами которого запрещено строительство зданий, строений, сооружений, с кадастровым номером </w:t>
      </w:r>
      <w:r w:rsidRPr="00091ECE">
        <w:rPr>
          <w:rFonts w:ascii="Times New Roman" w:hAnsi="Times New Roman" w:cs="Times New Roman"/>
          <w:bCs/>
          <w:sz w:val="24"/>
          <w:szCs w:val="24"/>
        </w:rPr>
        <w:t xml:space="preserve">54:13:010207:178, </w:t>
      </w:r>
      <w:r w:rsidRPr="00091ECE">
        <w:rPr>
          <w:rFonts w:ascii="Times New Roman" w:hAnsi="Times New Roman" w:cs="Times New Roman"/>
          <w:sz w:val="24"/>
          <w:szCs w:val="24"/>
        </w:rPr>
        <w:t>площадью 1200</w:t>
      </w:r>
      <w:proofErr w:type="gramEnd"/>
      <w:r w:rsidRPr="00091ECE">
        <w:rPr>
          <w:rFonts w:ascii="Times New Roman" w:hAnsi="Times New Roman" w:cs="Times New Roman"/>
          <w:sz w:val="24"/>
          <w:szCs w:val="24"/>
        </w:rPr>
        <w:t xml:space="preserve"> кв.м., </w:t>
      </w:r>
      <w:proofErr w:type="gramStart"/>
      <w:r w:rsidRPr="00091ECE">
        <w:rPr>
          <w:rFonts w:ascii="Times New Roman" w:hAnsi="Times New Roman" w:cs="Times New Roman"/>
          <w:sz w:val="24"/>
          <w:szCs w:val="24"/>
        </w:rPr>
        <w:t>расположенного</w:t>
      </w:r>
      <w:proofErr w:type="gramEnd"/>
      <w:r w:rsidRPr="00091ECE">
        <w:rPr>
          <w:rFonts w:ascii="Times New Roman" w:hAnsi="Times New Roman" w:cs="Times New Roman"/>
          <w:sz w:val="24"/>
          <w:szCs w:val="24"/>
        </w:rPr>
        <w:t xml:space="preserve"> по адресу: Новосибирская область, </w:t>
      </w:r>
      <w:proofErr w:type="spellStart"/>
      <w:r w:rsidRPr="00091ECE">
        <w:rPr>
          <w:rFonts w:ascii="Times New Roman" w:hAnsi="Times New Roman" w:cs="Times New Roman"/>
          <w:sz w:val="24"/>
          <w:szCs w:val="24"/>
        </w:rPr>
        <w:t>Краснозерский</w:t>
      </w:r>
      <w:proofErr w:type="spellEnd"/>
      <w:r w:rsidRPr="00091ECE">
        <w:rPr>
          <w:rFonts w:ascii="Times New Roman" w:hAnsi="Times New Roman" w:cs="Times New Roman"/>
          <w:sz w:val="24"/>
          <w:szCs w:val="24"/>
        </w:rPr>
        <w:t xml:space="preserve"> район, рабочий поселок Краснозерское, </w:t>
      </w:r>
      <w:r w:rsidRPr="00091ECE">
        <w:rPr>
          <w:rFonts w:ascii="Times New Roman" w:hAnsi="Times New Roman" w:cs="Times New Roman"/>
          <w:bCs/>
          <w:sz w:val="24"/>
          <w:szCs w:val="24"/>
        </w:rPr>
        <w:t xml:space="preserve">улица Братская, дом 8 </w:t>
      </w:r>
      <w:r w:rsidRPr="00091ECE">
        <w:rPr>
          <w:rFonts w:ascii="Times New Roman" w:hAnsi="Times New Roman" w:cs="Times New Roman"/>
          <w:sz w:val="24"/>
          <w:szCs w:val="24"/>
        </w:rPr>
        <w:t>(зона застройки индивидуальными жилыми домами</w:t>
      </w:r>
      <w:r w:rsidRPr="00091ECE">
        <w:rPr>
          <w:rFonts w:ascii="Times New Roman" w:hAnsi="Times New Roman" w:cs="Times New Roman"/>
          <w:b/>
          <w:sz w:val="24"/>
          <w:szCs w:val="24"/>
        </w:rPr>
        <w:t xml:space="preserve"> </w:t>
      </w:r>
      <w:r w:rsidRPr="00091ECE">
        <w:rPr>
          <w:rFonts w:ascii="Times New Roman" w:hAnsi="Times New Roman" w:cs="Times New Roman"/>
          <w:sz w:val="24"/>
          <w:szCs w:val="24"/>
        </w:rPr>
        <w:t>(Ж-1)), с 3 м до 2,5 м от северо-восточной границы земельного участка</w:t>
      </w:r>
      <w:r w:rsidRPr="00091ECE">
        <w:rPr>
          <w:rFonts w:ascii="Times New Roman" w:hAnsi="Times New Roman" w:cs="Times New Roman"/>
          <w:bCs/>
          <w:sz w:val="24"/>
          <w:szCs w:val="24"/>
        </w:rPr>
        <w:t xml:space="preserve"> 54:13:010207:178 смежной с границей земельного участка с кадастровым номером 54:13:010207:81,</w:t>
      </w:r>
      <w:r w:rsidRPr="00091ECE">
        <w:rPr>
          <w:rFonts w:ascii="Times New Roman" w:hAnsi="Times New Roman" w:cs="Times New Roman"/>
          <w:sz w:val="24"/>
          <w:szCs w:val="24"/>
        </w:rPr>
        <w:t xml:space="preserve"> расположенного по адресу: Новосибирская область, </w:t>
      </w:r>
      <w:proofErr w:type="spellStart"/>
      <w:r w:rsidRPr="00091ECE">
        <w:rPr>
          <w:rFonts w:ascii="Times New Roman" w:hAnsi="Times New Roman" w:cs="Times New Roman"/>
          <w:sz w:val="24"/>
          <w:szCs w:val="24"/>
        </w:rPr>
        <w:t>Краснозерский</w:t>
      </w:r>
      <w:proofErr w:type="spellEnd"/>
      <w:r w:rsidRPr="00091ECE">
        <w:rPr>
          <w:rFonts w:ascii="Times New Roman" w:hAnsi="Times New Roman" w:cs="Times New Roman"/>
          <w:sz w:val="24"/>
          <w:szCs w:val="24"/>
        </w:rPr>
        <w:t xml:space="preserve"> район, рабочий поселок Краснозерское, </w:t>
      </w:r>
      <w:r w:rsidRPr="00091ECE">
        <w:rPr>
          <w:rFonts w:ascii="Times New Roman" w:hAnsi="Times New Roman" w:cs="Times New Roman"/>
          <w:bCs/>
          <w:sz w:val="24"/>
          <w:szCs w:val="24"/>
        </w:rPr>
        <w:t>улица Братская, дом 10.</w:t>
      </w:r>
    </w:p>
    <w:p w:rsidR="00091ECE" w:rsidRPr="00091ECE" w:rsidRDefault="00091ECE" w:rsidP="00091ECE">
      <w:pPr>
        <w:pStyle w:val="ae"/>
        <w:tabs>
          <w:tab w:val="left" w:pos="7370"/>
        </w:tabs>
        <w:ind w:firstLine="567"/>
        <w:rPr>
          <w:sz w:val="24"/>
          <w:szCs w:val="24"/>
        </w:rPr>
      </w:pPr>
      <w:r w:rsidRPr="00091ECE">
        <w:rPr>
          <w:bCs/>
          <w:sz w:val="24"/>
          <w:szCs w:val="24"/>
        </w:rPr>
        <w:t xml:space="preserve">2. </w:t>
      </w:r>
      <w:proofErr w:type="spellStart"/>
      <w:r w:rsidRPr="00091ECE">
        <w:rPr>
          <w:bCs/>
          <w:sz w:val="24"/>
          <w:szCs w:val="24"/>
        </w:rPr>
        <w:t>Гиривенко</w:t>
      </w:r>
      <w:proofErr w:type="spellEnd"/>
      <w:r w:rsidRPr="00091ECE">
        <w:rPr>
          <w:bCs/>
          <w:sz w:val="24"/>
          <w:szCs w:val="24"/>
        </w:rPr>
        <w:t xml:space="preserve"> Роману Сергеевичу</w:t>
      </w:r>
      <w:r w:rsidRPr="00091ECE">
        <w:rPr>
          <w:sz w:val="24"/>
          <w:szCs w:val="24"/>
        </w:rPr>
        <w:t xml:space="preserve"> получить разрешение на реконструкцию  жилого дома на земельном участке</w:t>
      </w:r>
      <w:r w:rsidRPr="00091ECE">
        <w:rPr>
          <w:bCs/>
          <w:sz w:val="24"/>
          <w:szCs w:val="24"/>
        </w:rPr>
        <w:t xml:space="preserve"> </w:t>
      </w:r>
      <w:r w:rsidRPr="00091ECE">
        <w:rPr>
          <w:sz w:val="24"/>
          <w:szCs w:val="24"/>
        </w:rPr>
        <w:t xml:space="preserve">с кадастровым номером </w:t>
      </w:r>
      <w:r w:rsidRPr="00091ECE">
        <w:rPr>
          <w:bCs/>
          <w:sz w:val="24"/>
          <w:szCs w:val="24"/>
        </w:rPr>
        <w:t xml:space="preserve">54:13:010207:178, </w:t>
      </w:r>
      <w:r w:rsidRPr="00091ECE">
        <w:rPr>
          <w:sz w:val="24"/>
          <w:szCs w:val="24"/>
        </w:rPr>
        <w:t xml:space="preserve">площадью 1200 кв.м., местоположением: Новосибирская область, </w:t>
      </w:r>
      <w:proofErr w:type="spellStart"/>
      <w:r w:rsidRPr="00091ECE">
        <w:rPr>
          <w:sz w:val="24"/>
          <w:szCs w:val="24"/>
        </w:rPr>
        <w:t>Краснозерский</w:t>
      </w:r>
      <w:proofErr w:type="spellEnd"/>
      <w:r w:rsidRPr="00091ECE">
        <w:rPr>
          <w:sz w:val="24"/>
          <w:szCs w:val="24"/>
        </w:rPr>
        <w:t xml:space="preserve"> район, рабочий поселок Краснозерское, </w:t>
      </w:r>
      <w:r w:rsidRPr="00091ECE">
        <w:rPr>
          <w:bCs/>
          <w:sz w:val="24"/>
          <w:szCs w:val="24"/>
        </w:rPr>
        <w:t xml:space="preserve">улица Братская, дом 8 </w:t>
      </w:r>
      <w:r w:rsidRPr="00091ECE">
        <w:rPr>
          <w:sz w:val="24"/>
          <w:szCs w:val="24"/>
        </w:rPr>
        <w:t xml:space="preserve">в администрации рабочего поселка Краснозерское Краснозерского района Новосибирской области. </w:t>
      </w:r>
    </w:p>
    <w:p w:rsidR="00091ECE" w:rsidRPr="00091ECE" w:rsidRDefault="00091ECE" w:rsidP="00091ECE">
      <w:pPr>
        <w:pStyle w:val="ConsPlusNormal"/>
        <w:ind w:firstLine="567"/>
        <w:jc w:val="both"/>
        <w:rPr>
          <w:rFonts w:ascii="Times New Roman" w:hAnsi="Times New Roman" w:cs="Times New Roman"/>
          <w:sz w:val="24"/>
          <w:szCs w:val="24"/>
        </w:rPr>
      </w:pPr>
      <w:r w:rsidRPr="00091ECE">
        <w:rPr>
          <w:rFonts w:ascii="Times New Roman" w:hAnsi="Times New Roman" w:cs="Times New Roman"/>
          <w:sz w:val="24"/>
          <w:szCs w:val="24"/>
        </w:rPr>
        <w:t xml:space="preserve">3. Опубликовать  настоящее  постановление в  печатном издании рабочего поселка Краснозерское «Краснозерские ведомости» и на официальном сайте администрации рабочего поселка Краснозерское в сети Интернет </w:t>
      </w:r>
      <w:hyperlink r:id="rId11" w:history="1">
        <w:r w:rsidRPr="00091ECE">
          <w:rPr>
            <w:rStyle w:val="a8"/>
            <w:rFonts w:ascii="Times New Roman" w:eastAsia="Calibri" w:hAnsi="Times New Roman" w:cs="Times New Roman"/>
            <w:sz w:val="24"/>
            <w:szCs w:val="24"/>
          </w:rPr>
          <w:t>http://</w:t>
        </w:r>
        <w:r w:rsidRPr="00091ECE">
          <w:rPr>
            <w:rStyle w:val="a8"/>
            <w:rFonts w:ascii="Times New Roman" w:eastAsia="Calibri" w:hAnsi="Times New Roman" w:cs="Times New Roman"/>
            <w:sz w:val="24"/>
            <w:szCs w:val="24"/>
            <w:lang w:val="en-US"/>
          </w:rPr>
          <w:t>www</w:t>
        </w:r>
        <w:r w:rsidRPr="00091ECE">
          <w:rPr>
            <w:rStyle w:val="a8"/>
            <w:rFonts w:ascii="Times New Roman" w:eastAsia="Calibri" w:hAnsi="Times New Roman" w:cs="Times New Roman"/>
            <w:sz w:val="24"/>
            <w:szCs w:val="24"/>
          </w:rPr>
          <w:t>/</w:t>
        </w:r>
        <w:proofErr w:type="spellStart"/>
        <w:r w:rsidRPr="00091ECE">
          <w:rPr>
            <w:rStyle w:val="a8"/>
            <w:rFonts w:ascii="Times New Roman" w:eastAsia="Calibri" w:hAnsi="Times New Roman" w:cs="Times New Roman"/>
            <w:sz w:val="24"/>
            <w:szCs w:val="24"/>
            <w:lang w:val="en-US"/>
          </w:rPr>
          <w:t>adm</w:t>
        </w:r>
        <w:r w:rsidRPr="00091ECE">
          <w:rPr>
            <w:rStyle w:val="a8"/>
            <w:rFonts w:ascii="Times New Roman" w:eastAsia="Calibri" w:hAnsi="Times New Roman" w:cs="Times New Roman"/>
            <w:sz w:val="24"/>
            <w:szCs w:val="24"/>
          </w:rPr>
          <w:t>krasnozerskoe.ru</w:t>
        </w:r>
        <w:proofErr w:type="spellEnd"/>
      </w:hyperlink>
      <w:r w:rsidRPr="00091ECE">
        <w:rPr>
          <w:rFonts w:ascii="Times New Roman" w:hAnsi="Times New Roman" w:cs="Times New Roman"/>
          <w:sz w:val="24"/>
          <w:szCs w:val="24"/>
        </w:rPr>
        <w:t>;</w:t>
      </w:r>
    </w:p>
    <w:p w:rsidR="00091ECE" w:rsidRPr="00091ECE" w:rsidRDefault="00091ECE" w:rsidP="00091ECE">
      <w:pPr>
        <w:tabs>
          <w:tab w:val="left" w:pos="749"/>
          <w:tab w:val="left" w:pos="3019"/>
        </w:tabs>
        <w:autoSpaceDE w:val="0"/>
        <w:autoSpaceDN w:val="0"/>
        <w:adjustRightInd w:val="0"/>
        <w:spacing w:line="240" w:lineRule="auto"/>
        <w:ind w:firstLine="567"/>
        <w:jc w:val="both"/>
        <w:rPr>
          <w:rFonts w:ascii="Times New Roman" w:hAnsi="Times New Roman" w:cs="Times New Roman"/>
          <w:sz w:val="24"/>
          <w:szCs w:val="24"/>
        </w:rPr>
      </w:pPr>
      <w:r w:rsidRPr="00091ECE">
        <w:rPr>
          <w:rFonts w:ascii="Times New Roman" w:hAnsi="Times New Roman" w:cs="Times New Roman"/>
          <w:sz w:val="24"/>
          <w:szCs w:val="24"/>
        </w:rPr>
        <w:t xml:space="preserve">4.  </w:t>
      </w:r>
      <w:proofErr w:type="gramStart"/>
      <w:r w:rsidRPr="00091ECE">
        <w:rPr>
          <w:rFonts w:ascii="Times New Roman" w:hAnsi="Times New Roman" w:cs="Times New Roman"/>
          <w:sz w:val="24"/>
          <w:szCs w:val="24"/>
        </w:rPr>
        <w:t>Контроль за</w:t>
      </w:r>
      <w:proofErr w:type="gramEnd"/>
      <w:r w:rsidRPr="00091ECE">
        <w:rPr>
          <w:rFonts w:ascii="Times New Roman" w:hAnsi="Times New Roman" w:cs="Times New Roman"/>
          <w:sz w:val="24"/>
          <w:szCs w:val="24"/>
        </w:rPr>
        <w:t xml:space="preserve"> исполнением настоящего постановления оставляю за собой.</w:t>
      </w:r>
    </w:p>
    <w:p w:rsidR="00091ECE" w:rsidRPr="00091ECE" w:rsidRDefault="00091ECE" w:rsidP="00091ECE">
      <w:pPr>
        <w:pStyle w:val="a6"/>
        <w:rPr>
          <w:rFonts w:ascii="Times New Roman" w:hAnsi="Times New Roman"/>
          <w:szCs w:val="24"/>
        </w:rPr>
      </w:pPr>
    </w:p>
    <w:p w:rsidR="00091ECE" w:rsidRPr="00091ECE" w:rsidRDefault="00091ECE" w:rsidP="00091ECE">
      <w:pPr>
        <w:pStyle w:val="a6"/>
        <w:rPr>
          <w:rFonts w:ascii="Times New Roman" w:hAnsi="Times New Roman"/>
          <w:szCs w:val="24"/>
        </w:rPr>
      </w:pPr>
    </w:p>
    <w:p w:rsidR="00091ECE" w:rsidRPr="00091ECE" w:rsidRDefault="00091ECE" w:rsidP="00091ECE">
      <w:pPr>
        <w:pStyle w:val="a6"/>
        <w:spacing w:after="0"/>
        <w:rPr>
          <w:rFonts w:ascii="Times New Roman" w:hAnsi="Times New Roman"/>
          <w:szCs w:val="24"/>
        </w:rPr>
      </w:pPr>
      <w:r w:rsidRPr="00091ECE">
        <w:rPr>
          <w:rFonts w:ascii="Times New Roman" w:hAnsi="Times New Roman"/>
          <w:szCs w:val="24"/>
        </w:rPr>
        <w:t>Глава рабочего поселка Краснозерское</w:t>
      </w:r>
    </w:p>
    <w:p w:rsidR="00091ECE" w:rsidRPr="00091ECE" w:rsidRDefault="00091ECE" w:rsidP="00091ECE">
      <w:pPr>
        <w:pStyle w:val="a6"/>
        <w:spacing w:after="0"/>
        <w:rPr>
          <w:rFonts w:ascii="Times New Roman" w:hAnsi="Times New Roman"/>
          <w:szCs w:val="24"/>
        </w:rPr>
      </w:pPr>
      <w:r w:rsidRPr="00091ECE">
        <w:rPr>
          <w:rFonts w:ascii="Times New Roman" w:hAnsi="Times New Roman"/>
          <w:szCs w:val="24"/>
        </w:rPr>
        <w:t>Краснозерского района</w:t>
      </w:r>
    </w:p>
    <w:p w:rsidR="00091ECE" w:rsidRPr="00091ECE" w:rsidRDefault="00091ECE" w:rsidP="00091ECE">
      <w:pPr>
        <w:pStyle w:val="a6"/>
        <w:spacing w:after="0"/>
        <w:rPr>
          <w:rFonts w:ascii="Times New Roman" w:hAnsi="Times New Roman"/>
          <w:szCs w:val="24"/>
        </w:rPr>
      </w:pPr>
      <w:r w:rsidRPr="00091ECE">
        <w:rPr>
          <w:rFonts w:ascii="Times New Roman" w:hAnsi="Times New Roman"/>
          <w:szCs w:val="24"/>
        </w:rPr>
        <w:t xml:space="preserve">Новосибирской области                                                            </w:t>
      </w:r>
      <w:r>
        <w:rPr>
          <w:rFonts w:ascii="Times New Roman" w:hAnsi="Times New Roman"/>
          <w:szCs w:val="24"/>
        </w:rPr>
        <w:t xml:space="preserve">                                </w:t>
      </w:r>
      <w:r w:rsidRPr="00091ECE">
        <w:rPr>
          <w:rFonts w:ascii="Times New Roman" w:hAnsi="Times New Roman"/>
          <w:szCs w:val="24"/>
        </w:rPr>
        <w:t xml:space="preserve"> Б.В. </w:t>
      </w:r>
      <w:proofErr w:type="gramStart"/>
      <w:r w:rsidRPr="00091ECE">
        <w:rPr>
          <w:rFonts w:ascii="Times New Roman" w:hAnsi="Times New Roman"/>
          <w:szCs w:val="24"/>
        </w:rPr>
        <w:t>Луцкий</w:t>
      </w:r>
      <w:proofErr w:type="gramEnd"/>
    </w:p>
    <w:p w:rsidR="00091ECE" w:rsidRPr="00091ECE" w:rsidRDefault="00091ECE" w:rsidP="00091ECE">
      <w:pPr>
        <w:pStyle w:val="a6"/>
        <w:spacing w:after="0"/>
        <w:rPr>
          <w:rFonts w:ascii="Times New Roman" w:hAnsi="Times New Roman"/>
          <w:szCs w:val="24"/>
        </w:rPr>
      </w:pPr>
    </w:p>
    <w:p w:rsidR="00091ECE" w:rsidRPr="00091ECE" w:rsidRDefault="00091ECE" w:rsidP="00091ECE">
      <w:pPr>
        <w:pStyle w:val="a6"/>
        <w:rPr>
          <w:rFonts w:ascii="Times New Roman" w:hAnsi="Times New Roman"/>
          <w:szCs w:val="24"/>
        </w:rPr>
      </w:pPr>
    </w:p>
    <w:p w:rsidR="00091ECE" w:rsidRPr="00091ECE" w:rsidRDefault="00091ECE" w:rsidP="00091ECE">
      <w:pPr>
        <w:pStyle w:val="ad"/>
        <w:rPr>
          <w:b w:val="0"/>
          <w:sz w:val="24"/>
        </w:rPr>
      </w:pPr>
      <w:r w:rsidRPr="00091ECE">
        <w:rPr>
          <w:b w:val="0"/>
          <w:sz w:val="24"/>
        </w:rPr>
        <w:lastRenderedPageBreak/>
        <w:t>АДМИНИСТРАЦИЯ</w:t>
      </w:r>
    </w:p>
    <w:p w:rsidR="00091ECE" w:rsidRPr="00091ECE" w:rsidRDefault="00091ECE" w:rsidP="00091ECE">
      <w:pPr>
        <w:pStyle w:val="ad"/>
        <w:rPr>
          <w:b w:val="0"/>
          <w:sz w:val="24"/>
        </w:rPr>
      </w:pPr>
      <w:r w:rsidRPr="00091ECE">
        <w:rPr>
          <w:b w:val="0"/>
          <w:sz w:val="24"/>
        </w:rPr>
        <w:t>РАБОЧЕГО ПОСЕЛКА КРАСНОЗЕРСКОЕ</w:t>
      </w:r>
    </w:p>
    <w:p w:rsidR="00091ECE" w:rsidRPr="00091ECE" w:rsidRDefault="00091ECE" w:rsidP="00091ECE">
      <w:pPr>
        <w:jc w:val="center"/>
        <w:rPr>
          <w:rFonts w:ascii="Times New Roman" w:hAnsi="Times New Roman" w:cs="Times New Roman"/>
          <w:sz w:val="24"/>
          <w:szCs w:val="24"/>
        </w:rPr>
      </w:pPr>
      <w:r w:rsidRPr="00091ECE">
        <w:rPr>
          <w:rFonts w:ascii="Times New Roman" w:hAnsi="Times New Roman" w:cs="Times New Roman"/>
          <w:sz w:val="24"/>
          <w:szCs w:val="24"/>
        </w:rPr>
        <w:t>КРАСНОЗЕРСКОГО РАЙОНА</w:t>
      </w:r>
    </w:p>
    <w:p w:rsidR="00091ECE" w:rsidRPr="00091ECE" w:rsidRDefault="00091ECE" w:rsidP="00091ECE">
      <w:pPr>
        <w:jc w:val="center"/>
        <w:rPr>
          <w:rFonts w:ascii="Times New Roman" w:hAnsi="Times New Roman" w:cs="Times New Roman"/>
          <w:sz w:val="24"/>
          <w:szCs w:val="24"/>
        </w:rPr>
      </w:pPr>
      <w:r w:rsidRPr="00091ECE">
        <w:rPr>
          <w:rFonts w:ascii="Times New Roman" w:hAnsi="Times New Roman" w:cs="Times New Roman"/>
          <w:sz w:val="24"/>
          <w:szCs w:val="24"/>
        </w:rPr>
        <w:t>НОВОСИБИРСКОЙ ОБЛАСТИ</w:t>
      </w:r>
    </w:p>
    <w:p w:rsidR="00091ECE" w:rsidRPr="00091ECE" w:rsidRDefault="00091ECE" w:rsidP="00091ECE">
      <w:pPr>
        <w:jc w:val="center"/>
        <w:rPr>
          <w:rFonts w:ascii="Times New Roman" w:hAnsi="Times New Roman" w:cs="Times New Roman"/>
          <w:sz w:val="24"/>
          <w:szCs w:val="24"/>
        </w:rPr>
      </w:pPr>
    </w:p>
    <w:p w:rsidR="00091ECE" w:rsidRPr="00091ECE" w:rsidRDefault="00091ECE" w:rsidP="00091ECE">
      <w:pPr>
        <w:jc w:val="center"/>
        <w:rPr>
          <w:rFonts w:ascii="Times New Roman" w:hAnsi="Times New Roman" w:cs="Times New Roman"/>
          <w:sz w:val="24"/>
          <w:szCs w:val="24"/>
        </w:rPr>
      </w:pPr>
      <w:r w:rsidRPr="00091ECE">
        <w:rPr>
          <w:rFonts w:ascii="Times New Roman" w:hAnsi="Times New Roman" w:cs="Times New Roman"/>
          <w:sz w:val="24"/>
          <w:szCs w:val="24"/>
        </w:rPr>
        <w:t>ПОСТАНОВЛЕНИЕ</w:t>
      </w:r>
    </w:p>
    <w:p w:rsidR="00091ECE" w:rsidRPr="00091ECE" w:rsidRDefault="00091ECE" w:rsidP="00091ECE">
      <w:pPr>
        <w:rPr>
          <w:rFonts w:ascii="Times New Roman" w:hAnsi="Times New Roman" w:cs="Times New Roman"/>
          <w:sz w:val="24"/>
          <w:szCs w:val="24"/>
        </w:rPr>
      </w:pPr>
      <w:r w:rsidRPr="00091ECE">
        <w:rPr>
          <w:rFonts w:ascii="Times New Roman" w:hAnsi="Times New Roman" w:cs="Times New Roman"/>
          <w:sz w:val="24"/>
          <w:szCs w:val="24"/>
        </w:rPr>
        <w:t>от 12.09.2017</w:t>
      </w:r>
      <w:r w:rsidRPr="00091ECE">
        <w:rPr>
          <w:rFonts w:ascii="Times New Roman" w:hAnsi="Times New Roman" w:cs="Times New Roman"/>
          <w:sz w:val="24"/>
          <w:szCs w:val="24"/>
        </w:rPr>
        <w:tab/>
      </w:r>
      <w:r w:rsidRPr="00091ECE">
        <w:rPr>
          <w:rFonts w:ascii="Times New Roman" w:hAnsi="Times New Roman" w:cs="Times New Roman"/>
          <w:sz w:val="24"/>
          <w:szCs w:val="24"/>
        </w:rPr>
        <w:tab/>
      </w:r>
      <w:r w:rsidRPr="00091ECE">
        <w:rPr>
          <w:rFonts w:ascii="Times New Roman" w:hAnsi="Times New Roman" w:cs="Times New Roman"/>
          <w:sz w:val="24"/>
          <w:szCs w:val="24"/>
        </w:rPr>
        <w:tab/>
      </w:r>
      <w:r w:rsidRPr="00091ECE">
        <w:rPr>
          <w:rFonts w:ascii="Times New Roman" w:hAnsi="Times New Roman" w:cs="Times New Roman"/>
          <w:sz w:val="24"/>
          <w:szCs w:val="24"/>
        </w:rPr>
        <w:tab/>
        <w:t xml:space="preserve">                                                          </w:t>
      </w:r>
      <w:r>
        <w:rPr>
          <w:rFonts w:ascii="Times New Roman" w:hAnsi="Times New Roman" w:cs="Times New Roman"/>
          <w:sz w:val="24"/>
          <w:szCs w:val="24"/>
        </w:rPr>
        <w:t xml:space="preserve">                        </w:t>
      </w:r>
      <w:r w:rsidRPr="00091ECE">
        <w:rPr>
          <w:rFonts w:ascii="Times New Roman" w:hAnsi="Times New Roman" w:cs="Times New Roman"/>
          <w:sz w:val="24"/>
          <w:szCs w:val="24"/>
        </w:rPr>
        <w:t xml:space="preserve">   № 285</w:t>
      </w:r>
    </w:p>
    <w:p w:rsidR="00091ECE" w:rsidRPr="00091ECE" w:rsidRDefault="00091ECE" w:rsidP="00091ECE">
      <w:pPr>
        <w:jc w:val="center"/>
        <w:rPr>
          <w:rFonts w:ascii="Times New Roman" w:hAnsi="Times New Roman" w:cs="Times New Roman"/>
          <w:sz w:val="24"/>
          <w:szCs w:val="24"/>
        </w:rPr>
      </w:pPr>
      <w:r w:rsidRPr="00091ECE">
        <w:rPr>
          <w:rFonts w:ascii="Times New Roman" w:hAnsi="Times New Roman" w:cs="Times New Roman"/>
          <w:sz w:val="24"/>
          <w:szCs w:val="24"/>
        </w:rPr>
        <w:t>рабочий поселок Краснозерское</w:t>
      </w:r>
    </w:p>
    <w:p w:rsidR="00091ECE" w:rsidRPr="00091ECE" w:rsidRDefault="00091ECE" w:rsidP="00091ECE">
      <w:pPr>
        <w:spacing w:after="0"/>
        <w:ind w:right="-6"/>
        <w:rPr>
          <w:rFonts w:ascii="Times New Roman" w:hAnsi="Times New Roman" w:cs="Times New Roman"/>
          <w:sz w:val="24"/>
          <w:szCs w:val="24"/>
        </w:rPr>
      </w:pPr>
      <w:r w:rsidRPr="00091ECE">
        <w:rPr>
          <w:rFonts w:ascii="Times New Roman" w:hAnsi="Times New Roman" w:cs="Times New Roman"/>
          <w:sz w:val="24"/>
          <w:szCs w:val="24"/>
        </w:rPr>
        <w:t xml:space="preserve">О предоставлении разрешения на отклонение </w:t>
      </w:r>
    </w:p>
    <w:p w:rsidR="00091ECE" w:rsidRPr="00091ECE" w:rsidRDefault="00091ECE" w:rsidP="00091ECE">
      <w:pPr>
        <w:spacing w:after="0"/>
        <w:ind w:right="-6"/>
        <w:rPr>
          <w:rFonts w:ascii="Times New Roman" w:hAnsi="Times New Roman" w:cs="Times New Roman"/>
          <w:sz w:val="24"/>
          <w:szCs w:val="24"/>
        </w:rPr>
      </w:pPr>
      <w:r w:rsidRPr="00091ECE">
        <w:rPr>
          <w:rFonts w:ascii="Times New Roman" w:hAnsi="Times New Roman" w:cs="Times New Roman"/>
          <w:sz w:val="24"/>
          <w:szCs w:val="24"/>
        </w:rPr>
        <w:t>от предельных параметров разрешенного строительства,</w:t>
      </w:r>
    </w:p>
    <w:p w:rsidR="00091ECE" w:rsidRPr="00091ECE" w:rsidRDefault="00091ECE" w:rsidP="00091ECE">
      <w:pPr>
        <w:pStyle w:val="a6"/>
        <w:spacing w:after="0"/>
        <w:rPr>
          <w:rFonts w:ascii="Times New Roman" w:hAnsi="Times New Roman"/>
          <w:szCs w:val="24"/>
        </w:rPr>
      </w:pPr>
      <w:r w:rsidRPr="00091ECE">
        <w:rPr>
          <w:rFonts w:ascii="Times New Roman" w:hAnsi="Times New Roman"/>
          <w:szCs w:val="24"/>
        </w:rPr>
        <w:t>реконструкции объектов капитального строительства</w:t>
      </w:r>
    </w:p>
    <w:p w:rsidR="00091ECE" w:rsidRPr="00091ECE" w:rsidRDefault="00091ECE" w:rsidP="00091ECE">
      <w:pPr>
        <w:ind w:right="-6"/>
        <w:jc w:val="both"/>
        <w:rPr>
          <w:rFonts w:ascii="Times New Roman" w:hAnsi="Times New Roman" w:cs="Times New Roman"/>
          <w:sz w:val="24"/>
          <w:szCs w:val="24"/>
        </w:rPr>
      </w:pPr>
      <w:r w:rsidRPr="00091ECE">
        <w:rPr>
          <w:rFonts w:ascii="Times New Roman" w:hAnsi="Times New Roman" w:cs="Times New Roman"/>
          <w:color w:val="444444"/>
          <w:sz w:val="24"/>
          <w:szCs w:val="24"/>
        </w:rPr>
        <w:br/>
      </w:r>
      <w:r w:rsidRPr="00091ECE">
        <w:rPr>
          <w:rFonts w:ascii="Times New Roman" w:hAnsi="Times New Roman" w:cs="Times New Roman"/>
          <w:color w:val="000000"/>
          <w:sz w:val="24"/>
          <w:szCs w:val="24"/>
        </w:rPr>
        <w:t xml:space="preserve">         </w:t>
      </w:r>
      <w:proofErr w:type="gramStart"/>
      <w:r w:rsidRPr="00091ECE">
        <w:rPr>
          <w:rFonts w:ascii="Times New Roman" w:hAnsi="Times New Roman" w:cs="Times New Roman"/>
          <w:color w:val="000000"/>
          <w:sz w:val="24"/>
          <w:szCs w:val="24"/>
        </w:rPr>
        <w:t>В</w:t>
      </w:r>
      <w:r w:rsidRPr="00091ECE">
        <w:rPr>
          <w:rFonts w:ascii="Times New Roman" w:hAnsi="Times New Roman" w:cs="Times New Roman"/>
          <w:sz w:val="24"/>
          <w:szCs w:val="24"/>
        </w:rPr>
        <w:t xml:space="preserve"> соответствии со ст.40  </w:t>
      </w:r>
      <w:r w:rsidRPr="00091ECE">
        <w:rPr>
          <w:rFonts w:ascii="Times New Roman" w:hAnsi="Times New Roman" w:cs="Times New Roman"/>
          <w:color w:val="000000"/>
          <w:sz w:val="24"/>
          <w:szCs w:val="24"/>
        </w:rPr>
        <w:t xml:space="preserve">Градостроительного </w:t>
      </w:r>
      <w:hyperlink r:id="rId12" w:history="1">
        <w:r w:rsidRPr="00091ECE">
          <w:rPr>
            <w:rFonts w:ascii="Times New Roman" w:hAnsi="Times New Roman" w:cs="Times New Roman"/>
            <w:color w:val="000000"/>
            <w:sz w:val="24"/>
            <w:szCs w:val="24"/>
          </w:rPr>
          <w:t>кодекса</w:t>
        </w:r>
      </w:hyperlink>
      <w:r w:rsidRPr="00091ECE">
        <w:rPr>
          <w:rFonts w:ascii="Times New Roman" w:hAnsi="Times New Roman" w:cs="Times New Roman"/>
          <w:sz w:val="24"/>
          <w:szCs w:val="24"/>
        </w:rPr>
        <w:t xml:space="preserve"> Российской Федерации, Правилами землепользования и застройки рабочего поселка Краснозерское утвержденным решением  сессии Совета депутатов рабочего поселка Краснозерское от 30.05.2017г. № 118, Федеральным законом от 06.10.2003г. № 131-ФЗ «Об общих принципах организации местного самоуправления в Российской Федерации», руководствуясь Уставом рабочего поселка Краснозерское, на основании заключения </w:t>
      </w:r>
      <w:r w:rsidRPr="00091ECE">
        <w:rPr>
          <w:rFonts w:ascii="Times New Roman" w:hAnsi="Times New Roman" w:cs="Times New Roman"/>
          <w:spacing w:val="-3"/>
          <w:sz w:val="24"/>
          <w:szCs w:val="24"/>
        </w:rPr>
        <w:t>по результатам публичных слушаний от 08.09.2017г.,</w:t>
      </w:r>
      <w:proofErr w:type="gramEnd"/>
    </w:p>
    <w:p w:rsidR="00091ECE" w:rsidRPr="00091ECE" w:rsidRDefault="00091ECE" w:rsidP="00091ECE">
      <w:pPr>
        <w:pStyle w:val="a6"/>
        <w:ind w:firstLine="567"/>
        <w:rPr>
          <w:rFonts w:ascii="Times New Roman" w:hAnsi="Times New Roman"/>
          <w:szCs w:val="24"/>
        </w:rPr>
      </w:pPr>
      <w:r w:rsidRPr="00091ECE">
        <w:rPr>
          <w:rFonts w:ascii="Times New Roman" w:hAnsi="Times New Roman"/>
          <w:szCs w:val="24"/>
        </w:rPr>
        <w:t>ПОСТАНОВЛЯЕТ:</w:t>
      </w:r>
    </w:p>
    <w:p w:rsidR="00091ECE" w:rsidRPr="00091ECE" w:rsidRDefault="00091ECE" w:rsidP="00091ECE">
      <w:pPr>
        <w:numPr>
          <w:ilvl w:val="0"/>
          <w:numId w:val="20"/>
        </w:numPr>
        <w:suppressAutoHyphens/>
        <w:spacing w:after="0" w:line="240" w:lineRule="atLeast"/>
        <w:ind w:left="0" w:firstLine="567"/>
        <w:jc w:val="both"/>
        <w:rPr>
          <w:rFonts w:ascii="Times New Roman" w:hAnsi="Times New Roman" w:cs="Times New Roman"/>
          <w:bCs/>
          <w:sz w:val="24"/>
          <w:szCs w:val="24"/>
        </w:rPr>
      </w:pPr>
      <w:proofErr w:type="gramStart"/>
      <w:r w:rsidRPr="00091ECE">
        <w:rPr>
          <w:rFonts w:ascii="Times New Roman" w:hAnsi="Times New Roman" w:cs="Times New Roman"/>
          <w:sz w:val="24"/>
          <w:szCs w:val="24"/>
        </w:rPr>
        <w:t xml:space="preserve">предоставить </w:t>
      </w:r>
      <w:proofErr w:type="spellStart"/>
      <w:r w:rsidRPr="00091ECE">
        <w:rPr>
          <w:rFonts w:ascii="Times New Roman" w:hAnsi="Times New Roman" w:cs="Times New Roman"/>
          <w:sz w:val="24"/>
          <w:szCs w:val="24"/>
        </w:rPr>
        <w:t>Сивирину</w:t>
      </w:r>
      <w:proofErr w:type="spellEnd"/>
      <w:r w:rsidRPr="00091ECE">
        <w:rPr>
          <w:rFonts w:ascii="Times New Roman" w:hAnsi="Times New Roman" w:cs="Times New Roman"/>
          <w:sz w:val="24"/>
          <w:szCs w:val="24"/>
        </w:rPr>
        <w:t xml:space="preserve"> Алексею Николаевичу </w:t>
      </w:r>
      <w:r w:rsidRPr="00091ECE">
        <w:rPr>
          <w:rFonts w:ascii="Times New Roman" w:hAnsi="Times New Roman" w:cs="Times New Roman"/>
          <w:bCs/>
          <w:sz w:val="24"/>
          <w:szCs w:val="24"/>
        </w:rPr>
        <w:t xml:space="preserve">(на основании заявления </w:t>
      </w:r>
      <w:r w:rsidRPr="00091ECE">
        <w:rPr>
          <w:rFonts w:ascii="Times New Roman" w:hAnsi="Times New Roman" w:cs="Times New Roman"/>
          <w:sz w:val="24"/>
          <w:szCs w:val="24"/>
        </w:rPr>
        <w:t>в связи с тем, что размер земельного участка является неблагоприятным для застройки)</w:t>
      </w:r>
      <w:r w:rsidRPr="00091ECE">
        <w:rPr>
          <w:rFonts w:ascii="Times New Roman" w:hAnsi="Times New Roman" w:cs="Times New Roman"/>
          <w:bCs/>
          <w:sz w:val="24"/>
          <w:szCs w:val="24"/>
        </w:rPr>
        <w:t xml:space="preserve"> </w:t>
      </w:r>
      <w:r w:rsidRPr="00091ECE">
        <w:rPr>
          <w:rFonts w:ascii="Times New Roman" w:hAnsi="Times New Roman" w:cs="Times New Roman"/>
          <w:sz w:val="24"/>
          <w:szCs w:val="24"/>
        </w:rPr>
        <w:t>разрешение на отклонение от предельных параметров разрешенного строительства объекта капитального строительства для реконструкции жилого дома</w:t>
      </w:r>
      <w:r w:rsidRPr="00091ECE">
        <w:rPr>
          <w:rFonts w:ascii="Times New Roman" w:hAnsi="Times New Roman" w:cs="Times New Roman"/>
          <w:bCs/>
          <w:sz w:val="24"/>
          <w:szCs w:val="24"/>
        </w:rPr>
        <w:t xml:space="preserve"> в части: </w:t>
      </w:r>
      <w:r w:rsidRPr="00091ECE">
        <w:rPr>
          <w:rFonts w:ascii="Times New Roman" w:hAnsi="Times New Roman" w:cs="Times New Roman"/>
          <w:sz w:val="24"/>
          <w:szCs w:val="24"/>
        </w:rPr>
        <w:t xml:space="preserve">уменьшения минимального отступа от границ земельного участка, за пределами которого запрещено строительство зданий, строений, сооружений, с кадастровым номером </w:t>
      </w:r>
      <w:r w:rsidRPr="00091ECE">
        <w:rPr>
          <w:rFonts w:ascii="Times New Roman" w:hAnsi="Times New Roman" w:cs="Times New Roman"/>
          <w:bCs/>
          <w:sz w:val="24"/>
          <w:szCs w:val="24"/>
        </w:rPr>
        <w:t xml:space="preserve">54:13:010601:7, </w:t>
      </w:r>
      <w:r w:rsidRPr="00091ECE">
        <w:rPr>
          <w:rFonts w:ascii="Times New Roman" w:hAnsi="Times New Roman" w:cs="Times New Roman"/>
          <w:sz w:val="24"/>
          <w:szCs w:val="24"/>
        </w:rPr>
        <w:t>площадью 1220</w:t>
      </w:r>
      <w:proofErr w:type="gramEnd"/>
      <w:r w:rsidRPr="00091ECE">
        <w:rPr>
          <w:rFonts w:ascii="Times New Roman" w:hAnsi="Times New Roman" w:cs="Times New Roman"/>
          <w:sz w:val="24"/>
          <w:szCs w:val="24"/>
        </w:rPr>
        <w:t xml:space="preserve"> кв.м., </w:t>
      </w:r>
      <w:proofErr w:type="gramStart"/>
      <w:r w:rsidRPr="00091ECE">
        <w:rPr>
          <w:rFonts w:ascii="Times New Roman" w:hAnsi="Times New Roman" w:cs="Times New Roman"/>
          <w:sz w:val="24"/>
          <w:szCs w:val="24"/>
        </w:rPr>
        <w:t>расположенного</w:t>
      </w:r>
      <w:proofErr w:type="gramEnd"/>
      <w:r w:rsidRPr="00091ECE">
        <w:rPr>
          <w:rFonts w:ascii="Times New Roman" w:hAnsi="Times New Roman" w:cs="Times New Roman"/>
          <w:sz w:val="24"/>
          <w:szCs w:val="24"/>
        </w:rPr>
        <w:t xml:space="preserve"> по адресу: Новосибирская область, </w:t>
      </w:r>
      <w:proofErr w:type="spellStart"/>
      <w:r w:rsidRPr="00091ECE">
        <w:rPr>
          <w:rFonts w:ascii="Times New Roman" w:hAnsi="Times New Roman" w:cs="Times New Roman"/>
          <w:sz w:val="24"/>
          <w:szCs w:val="24"/>
        </w:rPr>
        <w:t>Краснозерский</w:t>
      </w:r>
      <w:proofErr w:type="spellEnd"/>
      <w:r w:rsidRPr="00091ECE">
        <w:rPr>
          <w:rFonts w:ascii="Times New Roman" w:hAnsi="Times New Roman" w:cs="Times New Roman"/>
          <w:sz w:val="24"/>
          <w:szCs w:val="24"/>
        </w:rPr>
        <w:t xml:space="preserve"> район, рабочий поселок Краснозерское, </w:t>
      </w:r>
      <w:r w:rsidRPr="00091ECE">
        <w:rPr>
          <w:rFonts w:ascii="Times New Roman" w:hAnsi="Times New Roman" w:cs="Times New Roman"/>
          <w:bCs/>
          <w:sz w:val="24"/>
          <w:szCs w:val="24"/>
        </w:rPr>
        <w:t xml:space="preserve">улица Крестьянская, дом 1 </w:t>
      </w:r>
      <w:r w:rsidRPr="00091ECE">
        <w:rPr>
          <w:rFonts w:ascii="Times New Roman" w:hAnsi="Times New Roman" w:cs="Times New Roman"/>
          <w:sz w:val="24"/>
          <w:szCs w:val="24"/>
        </w:rPr>
        <w:t>(зона застройки индивидуальными жилыми домами</w:t>
      </w:r>
      <w:r w:rsidRPr="00091ECE">
        <w:rPr>
          <w:rFonts w:ascii="Times New Roman" w:hAnsi="Times New Roman" w:cs="Times New Roman"/>
          <w:b/>
          <w:sz w:val="24"/>
          <w:szCs w:val="24"/>
        </w:rPr>
        <w:t xml:space="preserve"> </w:t>
      </w:r>
      <w:r w:rsidRPr="00091ECE">
        <w:rPr>
          <w:rFonts w:ascii="Times New Roman" w:hAnsi="Times New Roman" w:cs="Times New Roman"/>
          <w:sz w:val="24"/>
          <w:szCs w:val="24"/>
        </w:rPr>
        <w:t>(Ж-1)), с 3 м до 2,0 м от северо-западной границы земельного участка</w:t>
      </w:r>
      <w:r w:rsidRPr="00091ECE">
        <w:rPr>
          <w:rFonts w:ascii="Times New Roman" w:hAnsi="Times New Roman" w:cs="Times New Roman"/>
          <w:bCs/>
          <w:sz w:val="24"/>
          <w:szCs w:val="24"/>
        </w:rPr>
        <w:t xml:space="preserve"> 54:13:010601:7 смежной с землями общего пользования в кадастровом квартале 54:13:010602,</w:t>
      </w:r>
      <w:r w:rsidRPr="00091ECE">
        <w:rPr>
          <w:rFonts w:ascii="Times New Roman" w:hAnsi="Times New Roman" w:cs="Times New Roman"/>
          <w:sz w:val="24"/>
          <w:szCs w:val="24"/>
        </w:rPr>
        <w:t xml:space="preserve"> расположенного по адресу: Новосибирская область, </w:t>
      </w:r>
      <w:proofErr w:type="spellStart"/>
      <w:r w:rsidRPr="00091ECE">
        <w:rPr>
          <w:rFonts w:ascii="Times New Roman" w:hAnsi="Times New Roman" w:cs="Times New Roman"/>
          <w:sz w:val="24"/>
          <w:szCs w:val="24"/>
        </w:rPr>
        <w:t>Краснозерский</w:t>
      </w:r>
      <w:proofErr w:type="spellEnd"/>
      <w:r w:rsidRPr="00091ECE">
        <w:rPr>
          <w:rFonts w:ascii="Times New Roman" w:hAnsi="Times New Roman" w:cs="Times New Roman"/>
          <w:sz w:val="24"/>
          <w:szCs w:val="24"/>
        </w:rPr>
        <w:t xml:space="preserve"> район, рабочий поселок Краснозерское, </w:t>
      </w:r>
      <w:r w:rsidRPr="00091ECE">
        <w:rPr>
          <w:rFonts w:ascii="Times New Roman" w:hAnsi="Times New Roman" w:cs="Times New Roman"/>
          <w:bCs/>
          <w:sz w:val="24"/>
          <w:szCs w:val="24"/>
        </w:rPr>
        <w:t>улица Крестьянская</w:t>
      </w:r>
      <w:r w:rsidRPr="00091ECE">
        <w:rPr>
          <w:rFonts w:ascii="Times New Roman" w:hAnsi="Times New Roman" w:cs="Times New Roman"/>
          <w:sz w:val="24"/>
          <w:szCs w:val="24"/>
        </w:rPr>
        <w:t>.</w:t>
      </w:r>
    </w:p>
    <w:p w:rsidR="00091ECE" w:rsidRPr="00091ECE" w:rsidRDefault="00091ECE" w:rsidP="00091ECE">
      <w:pPr>
        <w:pStyle w:val="ae"/>
        <w:tabs>
          <w:tab w:val="left" w:pos="7370"/>
        </w:tabs>
        <w:spacing w:line="240" w:lineRule="atLeast"/>
        <w:ind w:firstLine="567"/>
        <w:rPr>
          <w:sz w:val="24"/>
          <w:szCs w:val="24"/>
        </w:rPr>
      </w:pPr>
      <w:r w:rsidRPr="00091ECE">
        <w:rPr>
          <w:bCs/>
          <w:sz w:val="24"/>
          <w:szCs w:val="24"/>
        </w:rPr>
        <w:t xml:space="preserve">2. </w:t>
      </w:r>
      <w:proofErr w:type="spellStart"/>
      <w:r w:rsidRPr="00091ECE">
        <w:rPr>
          <w:sz w:val="24"/>
          <w:szCs w:val="24"/>
        </w:rPr>
        <w:t>Сивирину</w:t>
      </w:r>
      <w:proofErr w:type="spellEnd"/>
      <w:r w:rsidRPr="00091ECE">
        <w:rPr>
          <w:sz w:val="24"/>
          <w:szCs w:val="24"/>
        </w:rPr>
        <w:t xml:space="preserve"> Алексею Николаевичу получить разрешение на реконструкцию  жилого дома на земельном участке</w:t>
      </w:r>
      <w:r w:rsidRPr="00091ECE">
        <w:rPr>
          <w:bCs/>
          <w:sz w:val="24"/>
          <w:szCs w:val="24"/>
        </w:rPr>
        <w:t xml:space="preserve"> </w:t>
      </w:r>
      <w:r w:rsidRPr="00091ECE">
        <w:rPr>
          <w:sz w:val="24"/>
          <w:szCs w:val="24"/>
        </w:rPr>
        <w:t xml:space="preserve">с кадастровым номером </w:t>
      </w:r>
      <w:r w:rsidRPr="00091ECE">
        <w:rPr>
          <w:bCs/>
          <w:sz w:val="24"/>
          <w:szCs w:val="24"/>
        </w:rPr>
        <w:t xml:space="preserve">54:13:010601:7, </w:t>
      </w:r>
      <w:r w:rsidRPr="00091ECE">
        <w:rPr>
          <w:sz w:val="24"/>
          <w:szCs w:val="24"/>
        </w:rPr>
        <w:t xml:space="preserve">площадью 1220 кв.м., местоположением: Новосибирская область, </w:t>
      </w:r>
      <w:proofErr w:type="spellStart"/>
      <w:r w:rsidRPr="00091ECE">
        <w:rPr>
          <w:sz w:val="24"/>
          <w:szCs w:val="24"/>
        </w:rPr>
        <w:t>Краснозерский</w:t>
      </w:r>
      <w:proofErr w:type="spellEnd"/>
      <w:r w:rsidRPr="00091ECE">
        <w:rPr>
          <w:sz w:val="24"/>
          <w:szCs w:val="24"/>
        </w:rPr>
        <w:t xml:space="preserve"> район, рабочий поселок Краснозерское, </w:t>
      </w:r>
      <w:r w:rsidRPr="00091ECE">
        <w:rPr>
          <w:bCs/>
          <w:sz w:val="24"/>
          <w:szCs w:val="24"/>
        </w:rPr>
        <w:t xml:space="preserve">улица Крестьянская, дом 1 </w:t>
      </w:r>
      <w:r w:rsidRPr="00091ECE">
        <w:rPr>
          <w:sz w:val="24"/>
          <w:szCs w:val="24"/>
        </w:rPr>
        <w:t xml:space="preserve">в администрации рабочего поселка Краснозерское Краснозерского района Новосибирской области. </w:t>
      </w:r>
    </w:p>
    <w:p w:rsidR="00091ECE" w:rsidRDefault="00091ECE" w:rsidP="00091ECE">
      <w:pPr>
        <w:pStyle w:val="ConsPlusNormal"/>
        <w:ind w:firstLine="567"/>
        <w:jc w:val="both"/>
        <w:rPr>
          <w:rFonts w:ascii="Times New Roman" w:hAnsi="Times New Roman" w:cs="Times New Roman"/>
          <w:sz w:val="24"/>
          <w:szCs w:val="24"/>
        </w:rPr>
      </w:pPr>
    </w:p>
    <w:p w:rsidR="00091ECE" w:rsidRPr="00091ECE" w:rsidRDefault="00091ECE" w:rsidP="00091ECE">
      <w:pPr>
        <w:pStyle w:val="ConsPlusNormal"/>
        <w:ind w:firstLine="567"/>
        <w:jc w:val="both"/>
        <w:rPr>
          <w:rFonts w:ascii="Times New Roman" w:hAnsi="Times New Roman" w:cs="Times New Roman"/>
          <w:sz w:val="24"/>
          <w:szCs w:val="24"/>
        </w:rPr>
      </w:pPr>
      <w:r w:rsidRPr="00091ECE">
        <w:rPr>
          <w:rFonts w:ascii="Times New Roman" w:hAnsi="Times New Roman" w:cs="Times New Roman"/>
          <w:sz w:val="24"/>
          <w:szCs w:val="24"/>
        </w:rPr>
        <w:t xml:space="preserve">3. Опубликовать  настоящее  постановление в  печатном издании рабочего поселка Краснозерское «Краснозерские ведомости» и на официальном сайте администрации рабочего поселка Краснозерское в сети Интернет </w:t>
      </w:r>
      <w:hyperlink r:id="rId13" w:history="1">
        <w:r w:rsidRPr="00091ECE">
          <w:rPr>
            <w:rStyle w:val="a8"/>
            <w:rFonts w:ascii="Times New Roman" w:eastAsia="Calibri" w:hAnsi="Times New Roman" w:cs="Times New Roman"/>
            <w:sz w:val="24"/>
            <w:szCs w:val="24"/>
          </w:rPr>
          <w:t>http://</w:t>
        </w:r>
        <w:r w:rsidRPr="00091ECE">
          <w:rPr>
            <w:rStyle w:val="a8"/>
            <w:rFonts w:ascii="Times New Roman" w:eastAsia="Calibri" w:hAnsi="Times New Roman" w:cs="Times New Roman"/>
            <w:sz w:val="24"/>
            <w:szCs w:val="24"/>
            <w:lang w:val="en-US"/>
          </w:rPr>
          <w:t>www</w:t>
        </w:r>
        <w:r w:rsidRPr="00091ECE">
          <w:rPr>
            <w:rStyle w:val="a8"/>
            <w:rFonts w:ascii="Times New Roman" w:eastAsia="Calibri" w:hAnsi="Times New Roman" w:cs="Times New Roman"/>
            <w:sz w:val="24"/>
            <w:szCs w:val="24"/>
          </w:rPr>
          <w:t>/</w:t>
        </w:r>
        <w:proofErr w:type="spellStart"/>
        <w:r w:rsidRPr="00091ECE">
          <w:rPr>
            <w:rStyle w:val="a8"/>
            <w:rFonts w:ascii="Times New Roman" w:eastAsia="Calibri" w:hAnsi="Times New Roman" w:cs="Times New Roman"/>
            <w:sz w:val="24"/>
            <w:szCs w:val="24"/>
            <w:lang w:val="en-US"/>
          </w:rPr>
          <w:t>adm</w:t>
        </w:r>
        <w:r w:rsidRPr="00091ECE">
          <w:rPr>
            <w:rStyle w:val="a8"/>
            <w:rFonts w:ascii="Times New Roman" w:eastAsia="Calibri" w:hAnsi="Times New Roman" w:cs="Times New Roman"/>
            <w:sz w:val="24"/>
            <w:szCs w:val="24"/>
          </w:rPr>
          <w:t>krasnozerskoe.ru</w:t>
        </w:r>
        <w:proofErr w:type="spellEnd"/>
      </w:hyperlink>
      <w:r w:rsidRPr="00091ECE">
        <w:rPr>
          <w:rFonts w:ascii="Times New Roman" w:hAnsi="Times New Roman" w:cs="Times New Roman"/>
          <w:sz w:val="24"/>
          <w:szCs w:val="24"/>
        </w:rPr>
        <w:t>;</w:t>
      </w:r>
    </w:p>
    <w:p w:rsidR="00091ECE" w:rsidRDefault="00091ECE" w:rsidP="00091ECE">
      <w:pPr>
        <w:tabs>
          <w:tab w:val="left" w:pos="749"/>
          <w:tab w:val="left" w:pos="3019"/>
        </w:tabs>
        <w:autoSpaceDE w:val="0"/>
        <w:autoSpaceDN w:val="0"/>
        <w:adjustRightInd w:val="0"/>
        <w:ind w:firstLine="567"/>
        <w:jc w:val="both"/>
        <w:rPr>
          <w:rFonts w:ascii="Times New Roman" w:hAnsi="Times New Roman" w:cs="Times New Roman"/>
          <w:sz w:val="24"/>
          <w:szCs w:val="24"/>
        </w:rPr>
      </w:pPr>
    </w:p>
    <w:p w:rsidR="00091ECE" w:rsidRDefault="00091ECE" w:rsidP="00091ECE">
      <w:pPr>
        <w:tabs>
          <w:tab w:val="left" w:pos="749"/>
          <w:tab w:val="left" w:pos="3019"/>
        </w:tabs>
        <w:autoSpaceDE w:val="0"/>
        <w:autoSpaceDN w:val="0"/>
        <w:adjustRightInd w:val="0"/>
        <w:ind w:firstLine="567"/>
        <w:jc w:val="both"/>
        <w:rPr>
          <w:rFonts w:ascii="Times New Roman" w:hAnsi="Times New Roman" w:cs="Times New Roman"/>
          <w:sz w:val="24"/>
          <w:szCs w:val="24"/>
        </w:rPr>
      </w:pPr>
    </w:p>
    <w:p w:rsidR="00091ECE" w:rsidRDefault="00091ECE" w:rsidP="00091ECE">
      <w:pPr>
        <w:tabs>
          <w:tab w:val="left" w:pos="749"/>
          <w:tab w:val="left" w:pos="3019"/>
        </w:tabs>
        <w:autoSpaceDE w:val="0"/>
        <w:autoSpaceDN w:val="0"/>
        <w:adjustRightInd w:val="0"/>
        <w:ind w:firstLine="567"/>
        <w:jc w:val="both"/>
        <w:rPr>
          <w:rFonts w:ascii="Times New Roman" w:hAnsi="Times New Roman" w:cs="Times New Roman"/>
          <w:sz w:val="24"/>
          <w:szCs w:val="24"/>
        </w:rPr>
      </w:pPr>
    </w:p>
    <w:p w:rsidR="00091ECE" w:rsidRDefault="00091ECE" w:rsidP="00091ECE">
      <w:pPr>
        <w:tabs>
          <w:tab w:val="left" w:pos="749"/>
          <w:tab w:val="left" w:pos="3019"/>
        </w:tabs>
        <w:autoSpaceDE w:val="0"/>
        <w:autoSpaceDN w:val="0"/>
        <w:adjustRightInd w:val="0"/>
        <w:ind w:firstLine="567"/>
        <w:jc w:val="both"/>
        <w:rPr>
          <w:rFonts w:ascii="Times New Roman" w:hAnsi="Times New Roman" w:cs="Times New Roman"/>
          <w:sz w:val="24"/>
          <w:szCs w:val="24"/>
        </w:rPr>
      </w:pPr>
    </w:p>
    <w:p w:rsidR="00091ECE" w:rsidRPr="00091ECE" w:rsidRDefault="00091ECE" w:rsidP="00091ECE">
      <w:pPr>
        <w:tabs>
          <w:tab w:val="left" w:pos="749"/>
          <w:tab w:val="left" w:pos="3019"/>
        </w:tabs>
        <w:autoSpaceDE w:val="0"/>
        <w:autoSpaceDN w:val="0"/>
        <w:adjustRightInd w:val="0"/>
        <w:ind w:firstLine="567"/>
        <w:jc w:val="both"/>
        <w:rPr>
          <w:rFonts w:ascii="Times New Roman" w:hAnsi="Times New Roman" w:cs="Times New Roman"/>
          <w:sz w:val="24"/>
          <w:szCs w:val="24"/>
        </w:rPr>
      </w:pPr>
      <w:r w:rsidRPr="00091ECE">
        <w:rPr>
          <w:rFonts w:ascii="Times New Roman" w:hAnsi="Times New Roman" w:cs="Times New Roman"/>
          <w:sz w:val="24"/>
          <w:szCs w:val="24"/>
        </w:rPr>
        <w:lastRenderedPageBreak/>
        <w:t xml:space="preserve">4.  </w:t>
      </w:r>
      <w:proofErr w:type="gramStart"/>
      <w:r w:rsidRPr="00091ECE">
        <w:rPr>
          <w:rFonts w:ascii="Times New Roman" w:hAnsi="Times New Roman" w:cs="Times New Roman"/>
          <w:sz w:val="24"/>
          <w:szCs w:val="24"/>
        </w:rPr>
        <w:t>Контроль за</w:t>
      </w:r>
      <w:proofErr w:type="gramEnd"/>
      <w:r w:rsidRPr="00091ECE">
        <w:rPr>
          <w:rFonts w:ascii="Times New Roman" w:hAnsi="Times New Roman" w:cs="Times New Roman"/>
          <w:sz w:val="24"/>
          <w:szCs w:val="24"/>
        </w:rPr>
        <w:t xml:space="preserve"> исполнением настоящего постановления оставляю за собой.</w:t>
      </w:r>
    </w:p>
    <w:p w:rsidR="00091ECE" w:rsidRPr="00091ECE" w:rsidRDefault="00091ECE" w:rsidP="00091ECE">
      <w:pPr>
        <w:pStyle w:val="a6"/>
        <w:rPr>
          <w:rFonts w:ascii="Times New Roman" w:hAnsi="Times New Roman"/>
          <w:szCs w:val="24"/>
        </w:rPr>
      </w:pPr>
      <w:r w:rsidRPr="00091ECE">
        <w:rPr>
          <w:rFonts w:ascii="Times New Roman" w:hAnsi="Times New Roman"/>
          <w:szCs w:val="24"/>
        </w:rPr>
        <w:t xml:space="preserve"> </w:t>
      </w:r>
    </w:p>
    <w:p w:rsidR="00091ECE" w:rsidRPr="00091ECE" w:rsidRDefault="00091ECE" w:rsidP="00091ECE">
      <w:pPr>
        <w:pStyle w:val="a6"/>
        <w:spacing w:after="0"/>
        <w:rPr>
          <w:rFonts w:ascii="Times New Roman" w:hAnsi="Times New Roman"/>
          <w:szCs w:val="24"/>
        </w:rPr>
      </w:pPr>
      <w:r w:rsidRPr="00091ECE">
        <w:rPr>
          <w:rFonts w:ascii="Times New Roman" w:hAnsi="Times New Roman"/>
          <w:szCs w:val="24"/>
        </w:rPr>
        <w:t>Глава рабочего поселка Краснозерское</w:t>
      </w:r>
    </w:p>
    <w:p w:rsidR="00091ECE" w:rsidRPr="00091ECE" w:rsidRDefault="00091ECE" w:rsidP="00091ECE">
      <w:pPr>
        <w:pStyle w:val="a6"/>
        <w:spacing w:after="0"/>
        <w:rPr>
          <w:rFonts w:ascii="Times New Roman" w:hAnsi="Times New Roman"/>
          <w:szCs w:val="24"/>
        </w:rPr>
      </w:pPr>
      <w:r w:rsidRPr="00091ECE">
        <w:rPr>
          <w:rFonts w:ascii="Times New Roman" w:hAnsi="Times New Roman"/>
          <w:szCs w:val="24"/>
        </w:rPr>
        <w:t>Краснозерского района</w:t>
      </w:r>
    </w:p>
    <w:p w:rsidR="00091ECE" w:rsidRPr="00091ECE" w:rsidRDefault="00091ECE" w:rsidP="00091ECE">
      <w:pPr>
        <w:pStyle w:val="a6"/>
        <w:spacing w:after="0"/>
        <w:rPr>
          <w:rFonts w:ascii="Times New Roman" w:hAnsi="Times New Roman"/>
          <w:szCs w:val="24"/>
        </w:rPr>
      </w:pPr>
      <w:r w:rsidRPr="00091ECE">
        <w:rPr>
          <w:rFonts w:ascii="Times New Roman" w:hAnsi="Times New Roman"/>
          <w:szCs w:val="24"/>
        </w:rPr>
        <w:t xml:space="preserve">Новосибирской области                                                 </w:t>
      </w:r>
      <w:r>
        <w:rPr>
          <w:rFonts w:ascii="Times New Roman" w:hAnsi="Times New Roman"/>
          <w:szCs w:val="24"/>
        </w:rPr>
        <w:t xml:space="preserve">               </w:t>
      </w:r>
      <w:r w:rsidRPr="00091ECE">
        <w:rPr>
          <w:rFonts w:ascii="Times New Roman" w:hAnsi="Times New Roman"/>
          <w:szCs w:val="24"/>
        </w:rPr>
        <w:t xml:space="preserve">            Б.В. </w:t>
      </w:r>
      <w:proofErr w:type="gramStart"/>
      <w:r w:rsidRPr="00091ECE">
        <w:rPr>
          <w:rFonts w:ascii="Times New Roman" w:hAnsi="Times New Roman"/>
          <w:szCs w:val="24"/>
        </w:rPr>
        <w:t>Луцкий</w:t>
      </w:r>
      <w:proofErr w:type="gramEnd"/>
    </w:p>
    <w:p w:rsidR="00091ECE" w:rsidRPr="00091ECE" w:rsidRDefault="00091ECE" w:rsidP="00091ECE">
      <w:pPr>
        <w:pStyle w:val="a6"/>
        <w:spacing w:after="0"/>
        <w:rPr>
          <w:rFonts w:ascii="Times New Roman" w:hAnsi="Times New Roman"/>
          <w:szCs w:val="24"/>
        </w:rPr>
      </w:pPr>
    </w:p>
    <w:p w:rsidR="00091ECE" w:rsidRPr="00091ECE" w:rsidRDefault="00091ECE" w:rsidP="00091ECE">
      <w:pPr>
        <w:pStyle w:val="a6"/>
        <w:rPr>
          <w:rFonts w:ascii="Times New Roman" w:hAnsi="Times New Roman"/>
          <w:szCs w:val="24"/>
        </w:rPr>
      </w:pPr>
    </w:p>
    <w:p w:rsidR="00091ECE" w:rsidRPr="00091ECE" w:rsidRDefault="00091ECE" w:rsidP="00091ECE">
      <w:pPr>
        <w:pStyle w:val="a6"/>
        <w:rPr>
          <w:rFonts w:ascii="Times New Roman" w:hAnsi="Times New Roman"/>
          <w:szCs w:val="24"/>
        </w:rPr>
      </w:pPr>
    </w:p>
    <w:p w:rsidR="00091ECE" w:rsidRDefault="00091ECE" w:rsidP="00091ECE">
      <w:pPr>
        <w:pStyle w:val="a6"/>
        <w:rPr>
          <w:rFonts w:ascii="Times New Roman" w:hAnsi="Times New Roman"/>
          <w:szCs w:val="24"/>
        </w:rPr>
      </w:pPr>
    </w:p>
    <w:p w:rsidR="008E47EC" w:rsidRDefault="008E47EC" w:rsidP="00091ECE">
      <w:pPr>
        <w:pStyle w:val="a6"/>
        <w:rPr>
          <w:rFonts w:ascii="Times New Roman" w:hAnsi="Times New Roman"/>
          <w:szCs w:val="24"/>
        </w:rPr>
      </w:pPr>
    </w:p>
    <w:p w:rsidR="008E47EC" w:rsidRDefault="008E47EC" w:rsidP="00091ECE">
      <w:pPr>
        <w:pStyle w:val="a6"/>
        <w:rPr>
          <w:rFonts w:ascii="Times New Roman" w:hAnsi="Times New Roman"/>
          <w:szCs w:val="24"/>
        </w:rPr>
      </w:pPr>
    </w:p>
    <w:p w:rsidR="008E47EC" w:rsidRDefault="008E47EC" w:rsidP="00091ECE">
      <w:pPr>
        <w:pStyle w:val="a6"/>
        <w:rPr>
          <w:rFonts w:ascii="Times New Roman" w:hAnsi="Times New Roman"/>
          <w:szCs w:val="24"/>
        </w:rPr>
      </w:pPr>
    </w:p>
    <w:p w:rsidR="008E47EC" w:rsidRDefault="008E47EC" w:rsidP="00091ECE">
      <w:pPr>
        <w:pStyle w:val="a6"/>
        <w:rPr>
          <w:rFonts w:ascii="Times New Roman" w:hAnsi="Times New Roman"/>
          <w:szCs w:val="24"/>
        </w:rPr>
      </w:pPr>
    </w:p>
    <w:p w:rsidR="008E47EC" w:rsidRDefault="008E47EC" w:rsidP="00091ECE">
      <w:pPr>
        <w:pStyle w:val="a6"/>
        <w:rPr>
          <w:rFonts w:ascii="Times New Roman" w:hAnsi="Times New Roman"/>
          <w:szCs w:val="24"/>
        </w:rPr>
      </w:pPr>
    </w:p>
    <w:p w:rsidR="008E47EC" w:rsidRDefault="008E47EC" w:rsidP="00091ECE">
      <w:pPr>
        <w:pStyle w:val="a6"/>
        <w:rPr>
          <w:rFonts w:ascii="Times New Roman" w:hAnsi="Times New Roman"/>
          <w:szCs w:val="24"/>
        </w:rPr>
      </w:pPr>
    </w:p>
    <w:p w:rsidR="008E47EC" w:rsidRDefault="008E47EC" w:rsidP="00091ECE">
      <w:pPr>
        <w:pStyle w:val="a6"/>
        <w:rPr>
          <w:rFonts w:ascii="Times New Roman" w:hAnsi="Times New Roman"/>
          <w:szCs w:val="24"/>
        </w:rPr>
      </w:pPr>
    </w:p>
    <w:p w:rsidR="008E47EC" w:rsidRDefault="008E47EC" w:rsidP="00091ECE">
      <w:pPr>
        <w:pStyle w:val="a6"/>
        <w:rPr>
          <w:rFonts w:ascii="Times New Roman" w:hAnsi="Times New Roman"/>
          <w:szCs w:val="24"/>
        </w:rPr>
      </w:pPr>
    </w:p>
    <w:p w:rsidR="008E47EC" w:rsidRDefault="008E47EC" w:rsidP="00091ECE">
      <w:pPr>
        <w:pStyle w:val="a6"/>
        <w:rPr>
          <w:rFonts w:ascii="Times New Roman" w:hAnsi="Times New Roman"/>
          <w:szCs w:val="24"/>
        </w:rPr>
      </w:pPr>
    </w:p>
    <w:p w:rsidR="008E47EC" w:rsidRDefault="008E47EC" w:rsidP="00091ECE">
      <w:pPr>
        <w:pStyle w:val="a6"/>
        <w:rPr>
          <w:rFonts w:ascii="Times New Roman" w:hAnsi="Times New Roman"/>
          <w:szCs w:val="24"/>
        </w:rPr>
      </w:pPr>
    </w:p>
    <w:p w:rsidR="008E47EC" w:rsidRDefault="008E47EC" w:rsidP="00091ECE">
      <w:pPr>
        <w:pStyle w:val="a6"/>
        <w:rPr>
          <w:rFonts w:ascii="Times New Roman" w:hAnsi="Times New Roman"/>
          <w:szCs w:val="24"/>
        </w:rPr>
      </w:pPr>
    </w:p>
    <w:p w:rsidR="008E47EC" w:rsidRDefault="008E47EC" w:rsidP="00091ECE">
      <w:pPr>
        <w:pStyle w:val="a6"/>
        <w:rPr>
          <w:rFonts w:ascii="Times New Roman" w:hAnsi="Times New Roman"/>
          <w:szCs w:val="24"/>
        </w:rPr>
      </w:pPr>
    </w:p>
    <w:p w:rsidR="008E47EC" w:rsidRDefault="008E47EC" w:rsidP="00091ECE">
      <w:pPr>
        <w:pStyle w:val="a6"/>
        <w:rPr>
          <w:rFonts w:ascii="Times New Roman" w:hAnsi="Times New Roman"/>
          <w:szCs w:val="24"/>
        </w:rPr>
      </w:pPr>
    </w:p>
    <w:p w:rsidR="008E47EC" w:rsidRDefault="008E47EC" w:rsidP="00091ECE">
      <w:pPr>
        <w:pStyle w:val="a6"/>
        <w:rPr>
          <w:rFonts w:ascii="Times New Roman" w:hAnsi="Times New Roman"/>
          <w:szCs w:val="24"/>
        </w:rPr>
      </w:pPr>
    </w:p>
    <w:p w:rsidR="008E47EC" w:rsidRDefault="008E47EC" w:rsidP="00091ECE">
      <w:pPr>
        <w:pStyle w:val="a6"/>
        <w:rPr>
          <w:rFonts w:ascii="Times New Roman" w:hAnsi="Times New Roman"/>
          <w:szCs w:val="24"/>
        </w:rPr>
      </w:pPr>
    </w:p>
    <w:p w:rsidR="008E47EC" w:rsidRDefault="008E47EC" w:rsidP="00091ECE">
      <w:pPr>
        <w:pStyle w:val="a6"/>
        <w:rPr>
          <w:rFonts w:ascii="Times New Roman" w:hAnsi="Times New Roman"/>
          <w:szCs w:val="24"/>
        </w:rPr>
      </w:pPr>
    </w:p>
    <w:p w:rsidR="008E47EC" w:rsidRDefault="008E47EC" w:rsidP="00091ECE">
      <w:pPr>
        <w:pStyle w:val="a6"/>
        <w:rPr>
          <w:rFonts w:ascii="Times New Roman" w:hAnsi="Times New Roman"/>
          <w:szCs w:val="24"/>
        </w:rPr>
      </w:pPr>
    </w:p>
    <w:p w:rsidR="008E47EC" w:rsidRDefault="008E47EC" w:rsidP="00091ECE">
      <w:pPr>
        <w:pStyle w:val="a6"/>
        <w:rPr>
          <w:rFonts w:ascii="Times New Roman" w:hAnsi="Times New Roman"/>
          <w:szCs w:val="24"/>
        </w:rPr>
      </w:pPr>
    </w:p>
    <w:p w:rsidR="008E47EC" w:rsidRDefault="008E47EC" w:rsidP="00091ECE">
      <w:pPr>
        <w:pStyle w:val="a6"/>
        <w:rPr>
          <w:rFonts w:ascii="Times New Roman" w:hAnsi="Times New Roman"/>
          <w:szCs w:val="24"/>
        </w:rPr>
      </w:pPr>
    </w:p>
    <w:p w:rsidR="008E47EC" w:rsidRDefault="008E47EC" w:rsidP="00091ECE">
      <w:pPr>
        <w:pStyle w:val="a6"/>
        <w:rPr>
          <w:rFonts w:ascii="Times New Roman" w:hAnsi="Times New Roman"/>
          <w:szCs w:val="24"/>
        </w:rPr>
      </w:pPr>
    </w:p>
    <w:p w:rsidR="008E47EC" w:rsidRDefault="008E47EC" w:rsidP="00091ECE">
      <w:pPr>
        <w:pStyle w:val="a6"/>
        <w:rPr>
          <w:rFonts w:ascii="Times New Roman" w:hAnsi="Times New Roman"/>
          <w:szCs w:val="24"/>
        </w:rPr>
      </w:pPr>
    </w:p>
    <w:p w:rsidR="008E47EC" w:rsidRDefault="008E47EC" w:rsidP="00091ECE">
      <w:pPr>
        <w:pStyle w:val="a6"/>
        <w:rPr>
          <w:rFonts w:ascii="Times New Roman" w:hAnsi="Times New Roman"/>
          <w:szCs w:val="24"/>
        </w:rPr>
      </w:pPr>
    </w:p>
    <w:p w:rsidR="008E47EC" w:rsidRDefault="008E47EC" w:rsidP="00091ECE">
      <w:pPr>
        <w:pStyle w:val="a6"/>
        <w:rPr>
          <w:rFonts w:ascii="Times New Roman" w:hAnsi="Times New Roman"/>
          <w:szCs w:val="24"/>
        </w:rPr>
      </w:pPr>
    </w:p>
    <w:p w:rsidR="008E47EC" w:rsidRDefault="008E47EC" w:rsidP="00091ECE">
      <w:pPr>
        <w:pStyle w:val="a6"/>
        <w:rPr>
          <w:rFonts w:ascii="Times New Roman" w:hAnsi="Times New Roman"/>
          <w:szCs w:val="24"/>
        </w:rPr>
      </w:pPr>
    </w:p>
    <w:p w:rsidR="008E47EC" w:rsidRDefault="008E47EC" w:rsidP="00091ECE">
      <w:pPr>
        <w:pStyle w:val="a6"/>
        <w:rPr>
          <w:rFonts w:ascii="Times New Roman" w:hAnsi="Times New Roman"/>
          <w:szCs w:val="24"/>
        </w:rPr>
      </w:pPr>
    </w:p>
    <w:p w:rsidR="008E47EC" w:rsidRDefault="008E47EC" w:rsidP="00091ECE">
      <w:pPr>
        <w:pStyle w:val="a6"/>
        <w:rPr>
          <w:rFonts w:ascii="Times New Roman" w:hAnsi="Times New Roman"/>
          <w:szCs w:val="24"/>
        </w:rPr>
      </w:pPr>
    </w:p>
    <w:p w:rsidR="008E47EC" w:rsidRDefault="008E47EC" w:rsidP="00091ECE">
      <w:pPr>
        <w:pStyle w:val="a6"/>
        <w:rPr>
          <w:rFonts w:ascii="Times New Roman" w:hAnsi="Times New Roman"/>
          <w:szCs w:val="24"/>
        </w:rPr>
      </w:pPr>
    </w:p>
    <w:p w:rsidR="008E47EC" w:rsidRDefault="008E47EC" w:rsidP="00091ECE">
      <w:pPr>
        <w:pStyle w:val="a6"/>
        <w:rPr>
          <w:rFonts w:ascii="Times New Roman" w:hAnsi="Times New Roman"/>
          <w:szCs w:val="24"/>
        </w:rPr>
      </w:pPr>
    </w:p>
    <w:p w:rsidR="008E47EC" w:rsidRDefault="008E47EC" w:rsidP="00091ECE">
      <w:pPr>
        <w:pStyle w:val="a6"/>
        <w:rPr>
          <w:rFonts w:ascii="Times New Roman" w:hAnsi="Times New Roman"/>
          <w:szCs w:val="24"/>
        </w:rPr>
      </w:pPr>
    </w:p>
    <w:p w:rsidR="008E47EC" w:rsidRDefault="008E47EC" w:rsidP="00091ECE">
      <w:pPr>
        <w:pStyle w:val="a6"/>
        <w:rPr>
          <w:rFonts w:ascii="Times New Roman" w:hAnsi="Times New Roman"/>
          <w:szCs w:val="24"/>
        </w:rPr>
      </w:pPr>
    </w:p>
    <w:p w:rsidR="008E47EC" w:rsidRPr="008E47EC" w:rsidRDefault="008E47EC" w:rsidP="008E47EC">
      <w:pPr>
        <w:spacing w:after="0" w:line="240" w:lineRule="auto"/>
        <w:jc w:val="center"/>
        <w:rPr>
          <w:rFonts w:ascii="Times New Roman" w:eastAsia="Calibri" w:hAnsi="Times New Roman" w:cs="Times New Roman"/>
          <w:sz w:val="24"/>
          <w:szCs w:val="24"/>
        </w:rPr>
      </w:pPr>
      <w:r w:rsidRPr="008E47EC">
        <w:rPr>
          <w:rFonts w:ascii="Times New Roman" w:eastAsia="Calibri" w:hAnsi="Times New Roman" w:cs="Times New Roman"/>
          <w:sz w:val="24"/>
          <w:szCs w:val="24"/>
        </w:rPr>
        <w:lastRenderedPageBreak/>
        <w:t>АДМИНИСТРАЦИЯ</w:t>
      </w:r>
    </w:p>
    <w:p w:rsidR="008E47EC" w:rsidRPr="008E47EC" w:rsidRDefault="008E47EC" w:rsidP="008E47EC">
      <w:pPr>
        <w:spacing w:after="0" w:line="240" w:lineRule="auto"/>
        <w:jc w:val="center"/>
        <w:rPr>
          <w:rFonts w:ascii="Times New Roman" w:eastAsia="Calibri" w:hAnsi="Times New Roman" w:cs="Times New Roman"/>
          <w:sz w:val="24"/>
          <w:szCs w:val="24"/>
        </w:rPr>
      </w:pPr>
      <w:r w:rsidRPr="008E47EC">
        <w:rPr>
          <w:rFonts w:ascii="Times New Roman" w:eastAsia="Calibri" w:hAnsi="Times New Roman" w:cs="Times New Roman"/>
          <w:sz w:val="24"/>
          <w:szCs w:val="24"/>
        </w:rPr>
        <w:t>РАБОЧЕГО ПОСЕЛКА КРАСНОЗЕРСКОЕ</w:t>
      </w:r>
    </w:p>
    <w:p w:rsidR="008E47EC" w:rsidRPr="008E47EC" w:rsidRDefault="008E47EC" w:rsidP="008E47EC">
      <w:pPr>
        <w:spacing w:after="0" w:line="240" w:lineRule="auto"/>
        <w:jc w:val="center"/>
        <w:rPr>
          <w:rFonts w:ascii="Times New Roman" w:eastAsia="Calibri" w:hAnsi="Times New Roman" w:cs="Times New Roman"/>
          <w:sz w:val="24"/>
          <w:szCs w:val="24"/>
        </w:rPr>
      </w:pPr>
      <w:r w:rsidRPr="008E47EC">
        <w:rPr>
          <w:rFonts w:ascii="Times New Roman" w:eastAsia="Calibri" w:hAnsi="Times New Roman" w:cs="Times New Roman"/>
          <w:sz w:val="24"/>
          <w:szCs w:val="24"/>
        </w:rPr>
        <w:t>КРАСНОЗЕРСКОГО РАЙОНА</w:t>
      </w:r>
    </w:p>
    <w:p w:rsidR="008E47EC" w:rsidRPr="008E47EC" w:rsidRDefault="008E47EC" w:rsidP="008E47EC">
      <w:pPr>
        <w:spacing w:after="0" w:line="240" w:lineRule="auto"/>
        <w:jc w:val="center"/>
        <w:rPr>
          <w:rFonts w:ascii="Times New Roman" w:eastAsia="Calibri" w:hAnsi="Times New Roman" w:cs="Times New Roman"/>
          <w:sz w:val="24"/>
          <w:szCs w:val="24"/>
        </w:rPr>
      </w:pPr>
      <w:r w:rsidRPr="008E47EC">
        <w:rPr>
          <w:rFonts w:ascii="Times New Roman" w:eastAsia="Calibri" w:hAnsi="Times New Roman" w:cs="Times New Roman"/>
          <w:sz w:val="24"/>
          <w:szCs w:val="24"/>
        </w:rPr>
        <w:t>НОВОСИБИРСКОЙ ОБЛАСТИ</w:t>
      </w:r>
    </w:p>
    <w:p w:rsidR="008E47EC" w:rsidRPr="008E47EC" w:rsidRDefault="008E47EC" w:rsidP="008E47EC">
      <w:pPr>
        <w:spacing w:after="0" w:line="240" w:lineRule="auto"/>
        <w:jc w:val="center"/>
        <w:rPr>
          <w:rFonts w:ascii="Times New Roman" w:eastAsia="Calibri" w:hAnsi="Times New Roman" w:cs="Times New Roman"/>
          <w:sz w:val="24"/>
          <w:szCs w:val="24"/>
        </w:rPr>
      </w:pPr>
    </w:p>
    <w:p w:rsidR="008E47EC" w:rsidRPr="008E47EC" w:rsidRDefault="008E47EC" w:rsidP="008E47EC">
      <w:pPr>
        <w:spacing w:after="0" w:line="240" w:lineRule="auto"/>
        <w:jc w:val="center"/>
        <w:rPr>
          <w:rFonts w:ascii="Times New Roman" w:eastAsia="Calibri" w:hAnsi="Times New Roman" w:cs="Times New Roman"/>
          <w:sz w:val="24"/>
          <w:szCs w:val="24"/>
        </w:rPr>
      </w:pPr>
      <w:r w:rsidRPr="008E47EC">
        <w:rPr>
          <w:rFonts w:ascii="Times New Roman" w:eastAsia="Calibri" w:hAnsi="Times New Roman" w:cs="Times New Roman"/>
          <w:sz w:val="24"/>
          <w:szCs w:val="24"/>
        </w:rPr>
        <w:t>ПОСТАНОВЛЕНИЕ</w:t>
      </w:r>
    </w:p>
    <w:p w:rsidR="008E47EC" w:rsidRPr="008E47EC" w:rsidRDefault="008E47EC" w:rsidP="008E47EC">
      <w:pPr>
        <w:spacing w:after="0" w:line="240" w:lineRule="auto"/>
        <w:jc w:val="center"/>
        <w:rPr>
          <w:rFonts w:ascii="Times New Roman" w:eastAsia="Calibri" w:hAnsi="Times New Roman" w:cs="Times New Roman"/>
          <w:sz w:val="24"/>
          <w:szCs w:val="24"/>
        </w:rPr>
      </w:pPr>
    </w:p>
    <w:p w:rsidR="008E47EC" w:rsidRPr="008E47EC" w:rsidRDefault="008E47EC" w:rsidP="008E47EC">
      <w:pPr>
        <w:spacing w:after="0" w:line="240" w:lineRule="auto"/>
        <w:jc w:val="center"/>
        <w:rPr>
          <w:rFonts w:ascii="Times New Roman" w:eastAsia="Calibri" w:hAnsi="Times New Roman" w:cs="Times New Roman"/>
          <w:sz w:val="24"/>
          <w:szCs w:val="24"/>
        </w:rPr>
      </w:pPr>
      <w:r w:rsidRPr="008E47EC">
        <w:rPr>
          <w:rFonts w:ascii="Times New Roman" w:eastAsia="Calibri" w:hAnsi="Times New Roman" w:cs="Times New Roman"/>
          <w:sz w:val="24"/>
          <w:szCs w:val="24"/>
        </w:rPr>
        <w:t>рабочий поселок Краснозерское</w:t>
      </w:r>
    </w:p>
    <w:p w:rsidR="008E47EC" w:rsidRPr="008E47EC" w:rsidRDefault="008E47EC" w:rsidP="008E47EC">
      <w:pPr>
        <w:spacing w:after="0" w:line="240" w:lineRule="auto"/>
        <w:ind w:right="-6"/>
        <w:rPr>
          <w:rFonts w:ascii="Times New Roman" w:hAnsi="Times New Roman" w:cs="Times New Roman"/>
          <w:sz w:val="24"/>
          <w:szCs w:val="24"/>
        </w:rPr>
      </w:pPr>
      <w:r w:rsidRPr="008E47EC">
        <w:rPr>
          <w:rFonts w:ascii="Times New Roman" w:eastAsia="Calibri" w:hAnsi="Times New Roman" w:cs="Times New Roman"/>
          <w:sz w:val="24"/>
          <w:szCs w:val="24"/>
        </w:rPr>
        <w:t xml:space="preserve">от </w:t>
      </w:r>
      <w:r w:rsidRPr="008E47EC">
        <w:rPr>
          <w:rFonts w:ascii="Times New Roman" w:hAnsi="Times New Roman" w:cs="Times New Roman"/>
          <w:sz w:val="24"/>
          <w:szCs w:val="24"/>
        </w:rPr>
        <w:t>11</w:t>
      </w:r>
      <w:r w:rsidRPr="008E47EC">
        <w:rPr>
          <w:rFonts w:ascii="Times New Roman" w:eastAsia="Calibri" w:hAnsi="Times New Roman" w:cs="Times New Roman"/>
          <w:sz w:val="24"/>
          <w:szCs w:val="24"/>
        </w:rPr>
        <w:t>.0</w:t>
      </w:r>
      <w:r w:rsidRPr="008E47EC">
        <w:rPr>
          <w:rFonts w:ascii="Times New Roman" w:hAnsi="Times New Roman" w:cs="Times New Roman"/>
          <w:sz w:val="24"/>
          <w:szCs w:val="24"/>
        </w:rPr>
        <w:t>9</w:t>
      </w:r>
      <w:r w:rsidRPr="008E47EC">
        <w:rPr>
          <w:rFonts w:ascii="Times New Roman" w:eastAsia="Calibri" w:hAnsi="Times New Roman" w:cs="Times New Roman"/>
          <w:sz w:val="24"/>
          <w:szCs w:val="24"/>
        </w:rPr>
        <w:t xml:space="preserve">.2017                                                                                                        </w:t>
      </w:r>
      <w:r>
        <w:rPr>
          <w:rFonts w:ascii="Times New Roman" w:eastAsia="Calibri" w:hAnsi="Times New Roman" w:cs="Times New Roman"/>
          <w:sz w:val="24"/>
          <w:szCs w:val="24"/>
        </w:rPr>
        <w:t xml:space="preserve">             </w:t>
      </w:r>
      <w:r w:rsidRPr="008E47EC">
        <w:rPr>
          <w:rFonts w:ascii="Times New Roman" w:eastAsia="Calibri" w:hAnsi="Times New Roman" w:cs="Times New Roman"/>
          <w:sz w:val="24"/>
          <w:szCs w:val="24"/>
        </w:rPr>
        <w:t xml:space="preserve"> № </w:t>
      </w:r>
      <w:r w:rsidRPr="008E47EC">
        <w:rPr>
          <w:rFonts w:ascii="Times New Roman" w:hAnsi="Times New Roman" w:cs="Times New Roman"/>
          <w:sz w:val="24"/>
          <w:szCs w:val="24"/>
        </w:rPr>
        <w:t>281</w:t>
      </w:r>
    </w:p>
    <w:p w:rsidR="008E47EC" w:rsidRPr="008E47EC" w:rsidRDefault="008E47EC" w:rsidP="008E47EC">
      <w:pPr>
        <w:spacing w:after="0" w:line="240" w:lineRule="auto"/>
        <w:ind w:right="-6"/>
        <w:rPr>
          <w:rFonts w:ascii="Times New Roman" w:eastAsia="Calibri" w:hAnsi="Times New Roman" w:cs="Times New Roman"/>
          <w:sz w:val="24"/>
          <w:szCs w:val="24"/>
        </w:rPr>
      </w:pPr>
    </w:p>
    <w:p w:rsidR="008E47EC" w:rsidRPr="008E47EC" w:rsidRDefault="008E47EC" w:rsidP="008E47EC">
      <w:pPr>
        <w:pStyle w:val="afd"/>
        <w:ind w:firstLine="0"/>
        <w:rPr>
          <w:sz w:val="24"/>
          <w:szCs w:val="24"/>
        </w:rPr>
      </w:pPr>
      <w:r w:rsidRPr="008E47EC">
        <w:rPr>
          <w:sz w:val="24"/>
          <w:szCs w:val="24"/>
        </w:rPr>
        <w:t xml:space="preserve">О внесении изменений в Положение о порядке расходования средств </w:t>
      </w:r>
    </w:p>
    <w:p w:rsidR="008E47EC" w:rsidRPr="008E47EC" w:rsidRDefault="008E47EC" w:rsidP="008E47EC">
      <w:pPr>
        <w:pStyle w:val="afd"/>
        <w:ind w:firstLine="0"/>
        <w:rPr>
          <w:sz w:val="24"/>
          <w:szCs w:val="24"/>
        </w:rPr>
      </w:pPr>
      <w:r w:rsidRPr="008E47EC">
        <w:rPr>
          <w:sz w:val="24"/>
          <w:szCs w:val="24"/>
        </w:rPr>
        <w:t xml:space="preserve">резервного фонда администрации рабочего поселка Краснозерское </w:t>
      </w:r>
    </w:p>
    <w:p w:rsidR="008E47EC" w:rsidRPr="008E47EC" w:rsidRDefault="008E47EC" w:rsidP="008E47EC">
      <w:pPr>
        <w:pStyle w:val="afd"/>
        <w:ind w:firstLine="0"/>
        <w:rPr>
          <w:sz w:val="24"/>
          <w:szCs w:val="24"/>
        </w:rPr>
      </w:pPr>
      <w:r w:rsidRPr="008E47EC">
        <w:rPr>
          <w:sz w:val="24"/>
          <w:szCs w:val="24"/>
        </w:rPr>
        <w:t xml:space="preserve">Краснозерского района Новосибирской области для ликвидации </w:t>
      </w:r>
    </w:p>
    <w:p w:rsidR="008E47EC" w:rsidRPr="008E47EC" w:rsidRDefault="008E47EC" w:rsidP="008E47EC">
      <w:pPr>
        <w:pStyle w:val="afd"/>
        <w:ind w:firstLine="0"/>
        <w:rPr>
          <w:sz w:val="24"/>
          <w:szCs w:val="24"/>
        </w:rPr>
      </w:pPr>
      <w:r w:rsidRPr="008E47EC">
        <w:rPr>
          <w:sz w:val="24"/>
          <w:szCs w:val="24"/>
        </w:rPr>
        <w:t xml:space="preserve">последствий чрезвычайных ситуаций, </w:t>
      </w:r>
      <w:proofErr w:type="gramStart"/>
      <w:r w:rsidRPr="008E47EC">
        <w:rPr>
          <w:sz w:val="24"/>
          <w:szCs w:val="24"/>
        </w:rPr>
        <w:t>утвержденное</w:t>
      </w:r>
      <w:proofErr w:type="gramEnd"/>
      <w:r w:rsidRPr="008E47EC">
        <w:rPr>
          <w:sz w:val="24"/>
          <w:szCs w:val="24"/>
        </w:rPr>
        <w:t xml:space="preserve"> постановлением</w:t>
      </w:r>
    </w:p>
    <w:p w:rsidR="008E47EC" w:rsidRPr="008E47EC" w:rsidRDefault="008E47EC" w:rsidP="008E47EC">
      <w:pPr>
        <w:pStyle w:val="afd"/>
        <w:ind w:firstLine="0"/>
        <w:rPr>
          <w:sz w:val="24"/>
          <w:szCs w:val="24"/>
        </w:rPr>
      </w:pPr>
      <w:r w:rsidRPr="008E47EC">
        <w:rPr>
          <w:sz w:val="24"/>
          <w:szCs w:val="24"/>
        </w:rPr>
        <w:t>администрации рабочего поселка Краснозерское Краснозерского</w:t>
      </w:r>
    </w:p>
    <w:p w:rsidR="008E47EC" w:rsidRPr="008E47EC" w:rsidRDefault="008E47EC" w:rsidP="008E47EC">
      <w:pPr>
        <w:pStyle w:val="afd"/>
        <w:ind w:firstLine="0"/>
        <w:rPr>
          <w:sz w:val="24"/>
          <w:szCs w:val="24"/>
        </w:rPr>
      </w:pPr>
      <w:r w:rsidRPr="008E47EC">
        <w:rPr>
          <w:sz w:val="24"/>
          <w:szCs w:val="24"/>
        </w:rPr>
        <w:t>района Новосибирской области от 15.10.2013 № 378</w:t>
      </w:r>
    </w:p>
    <w:p w:rsidR="008E47EC" w:rsidRPr="008E47EC" w:rsidRDefault="008E47EC" w:rsidP="008E47EC">
      <w:pPr>
        <w:pStyle w:val="afd"/>
        <w:ind w:firstLine="0"/>
        <w:rPr>
          <w:sz w:val="24"/>
          <w:szCs w:val="24"/>
        </w:rPr>
      </w:pPr>
    </w:p>
    <w:p w:rsidR="008E47EC" w:rsidRPr="008E47EC" w:rsidRDefault="008E47EC" w:rsidP="008E47EC">
      <w:pPr>
        <w:pStyle w:val="afd"/>
        <w:ind w:firstLine="567"/>
        <w:rPr>
          <w:kern w:val="1"/>
          <w:sz w:val="24"/>
          <w:szCs w:val="24"/>
          <w:lang w:eastAsia="ru-RU" w:bidi="hi-IN"/>
        </w:rPr>
      </w:pPr>
      <w:r w:rsidRPr="008E47EC">
        <w:rPr>
          <w:rStyle w:val="FontStyle40"/>
          <w:kern w:val="1"/>
          <w:sz w:val="24"/>
          <w:szCs w:val="24"/>
          <w:lang w:bidi="hi-IN"/>
        </w:rPr>
        <w:t xml:space="preserve">В </w:t>
      </w:r>
      <w:r w:rsidRPr="008E47EC">
        <w:rPr>
          <w:rStyle w:val="FontStyle40"/>
          <w:kern w:val="1"/>
          <w:sz w:val="24"/>
          <w:szCs w:val="24"/>
          <w:lang w:eastAsia="ru-RU" w:bidi="hi-IN"/>
        </w:rPr>
        <w:t xml:space="preserve">соответствии </w:t>
      </w:r>
      <w:r w:rsidRPr="008E47EC">
        <w:rPr>
          <w:kern w:val="1"/>
          <w:sz w:val="24"/>
          <w:szCs w:val="24"/>
          <w:lang w:eastAsia="ru-RU" w:bidi="hi-IN"/>
        </w:rPr>
        <w:t xml:space="preserve">со статьей 81 Бюджетного кодекса </w:t>
      </w:r>
      <w:r w:rsidRPr="008E47EC">
        <w:rPr>
          <w:sz w:val="24"/>
          <w:szCs w:val="24"/>
        </w:rPr>
        <w:t>Российской Федерации,</w:t>
      </w:r>
      <w:r w:rsidRPr="008E47EC">
        <w:rPr>
          <w:kern w:val="1"/>
          <w:sz w:val="24"/>
          <w:szCs w:val="24"/>
          <w:lang w:eastAsia="ru-RU" w:bidi="hi-IN"/>
        </w:rPr>
        <w:t xml:space="preserve"> </w:t>
      </w:r>
    </w:p>
    <w:p w:rsidR="008E47EC" w:rsidRPr="008E47EC" w:rsidRDefault="008E47EC" w:rsidP="008E47EC">
      <w:pPr>
        <w:pStyle w:val="afd"/>
        <w:ind w:firstLine="567"/>
        <w:jc w:val="left"/>
        <w:rPr>
          <w:sz w:val="24"/>
          <w:szCs w:val="24"/>
        </w:rPr>
      </w:pPr>
      <w:r w:rsidRPr="008E47EC">
        <w:rPr>
          <w:kern w:val="1"/>
          <w:sz w:val="24"/>
          <w:szCs w:val="24"/>
          <w:lang w:eastAsia="ru-RU" w:bidi="hi-IN"/>
        </w:rPr>
        <w:t>ПОСТАНОВЛЯЕТ:</w:t>
      </w:r>
    </w:p>
    <w:p w:rsidR="008E47EC" w:rsidRPr="008E47EC" w:rsidRDefault="008E47EC" w:rsidP="008E47EC">
      <w:pPr>
        <w:pStyle w:val="afd"/>
        <w:numPr>
          <w:ilvl w:val="0"/>
          <w:numId w:val="21"/>
        </w:numPr>
        <w:tabs>
          <w:tab w:val="left" w:pos="1134"/>
        </w:tabs>
        <w:ind w:left="0" w:firstLine="567"/>
        <w:rPr>
          <w:sz w:val="24"/>
          <w:szCs w:val="24"/>
        </w:rPr>
      </w:pPr>
      <w:r w:rsidRPr="008E47EC">
        <w:rPr>
          <w:sz w:val="24"/>
          <w:szCs w:val="24"/>
        </w:rPr>
        <w:t>Внести следующие изменения в Положение о порядке расходования средств резервного фонда администрации рабочему поселку Краснозерское Краснозерского района Новосибирской области для ликвидации последствий чрезвычайных ситуаций, утвержденное постановлением администрации рабочему поселку Краснозерское Краснозерского района Новосибирской области от 15.10.2013 (далее  - Положение):</w:t>
      </w:r>
    </w:p>
    <w:p w:rsidR="008E47EC" w:rsidRPr="008E47EC" w:rsidRDefault="008E47EC" w:rsidP="008E47EC">
      <w:pPr>
        <w:pStyle w:val="afd"/>
        <w:numPr>
          <w:ilvl w:val="1"/>
          <w:numId w:val="21"/>
        </w:numPr>
        <w:tabs>
          <w:tab w:val="left" w:pos="1134"/>
        </w:tabs>
        <w:ind w:left="0" w:firstLine="567"/>
        <w:rPr>
          <w:sz w:val="24"/>
          <w:szCs w:val="24"/>
        </w:rPr>
      </w:pPr>
      <w:r w:rsidRPr="008E47EC">
        <w:rPr>
          <w:sz w:val="24"/>
          <w:szCs w:val="24"/>
        </w:rPr>
        <w:t>в пунктах 1, 2 Положения слово «Краснозерское» дополнить словами: «Краснозерского района Новосибирской области»;</w:t>
      </w:r>
    </w:p>
    <w:p w:rsidR="008E47EC" w:rsidRPr="008E47EC" w:rsidRDefault="008E47EC" w:rsidP="008E47EC">
      <w:pPr>
        <w:pStyle w:val="afd"/>
        <w:numPr>
          <w:ilvl w:val="1"/>
          <w:numId w:val="21"/>
        </w:numPr>
        <w:tabs>
          <w:tab w:val="left" w:pos="1134"/>
        </w:tabs>
        <w:ind w:left="0" w:firstLine="567"/>
        <w:rPr>
          <w:sz w:val="24"/>
          <w:szCs w:val="24"/>
        </w:rPr>
      </w:pPr>
      <w:r w:rsidRPr="008E47EC">
        <w:rPr>
          <w:sz w:val="24"/>
          <w:szCs w:val="24"/>
        </w:rPr>
        <w:t>в абзаце 2 пункта 3 Положения слово «Администрация» дополнить словами: «рабочего поселка Краснозерское Краснозерского района Новосибирской области (далее – администрация рабочего поселка Краснозерское)»;</w:t>
      </w:r>
    </w:p>
    <w:p w:rsidR="008E47EC" w:rsidRPr="008E47EC" w:rsidRDefault="008E47EC" w:rsidP="008E47EC">
      <w:pPr>
        <w:pStyle w:val="afd"/>
        <w:numPr>
          <w:ilvl w:val="1"/>
          <w:numId w:val="21"/>
        </w:numPr>
        <w:tabs>
          <w:tab w:val="left" w:pos="1134"/>
        </w:tabs>
        <w:ind w:left="0" w:firstLine="567"/>
        <w:rPr>
          <w:sz w:val="24"/>
          <w:szCs w:val="24"/>
        </w:rPr>
      </w:pPr>
      <w:r w:rsidRPr="008E47EC">
        <w:rPr>
          <w:sz w:val="24"/>
          <w:szCs w:val="24"/>
        </w:rPr>
        <w:t xml:space="preserve">в абзаце  шестом пункта 5 Положения слово «экстренную» </w:t>
      </w:r>
      <w:proofErr w:type="gramStart"/>
      <w:r w:rsidRPr="008E47EC">
        <w:rPr>
          <w:sz w:val="24"/>
          <w:szCs w:val="24"/>
        </w:rPr>
        <w:t>заменить на «чрезвычайную</w:t>
      </w:r>
      <w:proofErr w:type="gramEnd"/>
      <w:r w:rsidRPr="008E47EC">
        <w:rPr>
          <w:sz w:val="24"/>
          <w:szCs w:val="24"/>
        </w:rPr>
        <w:t>»;</w:t>
      </w:r>
    </w:p>
    <w:p w:rsidR="008E47EC" w:rsidRPr="008E47EC" w:rsidRDefault="008E47EC" w:rsidP="008E47EC">
      <w:pPr>
        <w:pStyle w:val="afd"/>
        <w:numPr>
          <w:ilvl w:val="1"/>
          <w:numId w:val="21"/>
        </w:numPr>
        <w:tabs>
          <w:tab w:val="left" w:pos="1134"/>
        </w:tabs>
        <w:ind w:left="0" w:firstLine="567"/>
        <w:rPr>
          <w:sz w:val="24"/>
          <w:szCs w:val="24"/>
        </w:rPr>
      </w:pPr>
      <w:r w:rsidRPr="008E47EC">
        <w:rPr>
          <w:sz w:val="24"/>
          <w:szCs w:val="24"/>
        </w:rPr>
        <w:t>в абзаце 8 пункта 5 Положения аббревиатуру «ЧС» исключить;</w:t>
      </w:r>
    </w:p>
    <w:p w:rsidR="008E47EC" w:rsidRPr="008E47EC" w:rsidRDefault="008E47EC" w:rsidP="008E47EC">
      <w:pPr>
        <w:pStyle w:val="afd"/>
        <w:numPr>
          <w:ilvl w:val="1"/>
          <w:numId w:val="21"/>
        </w:numPr>
        <w:tabs>
          <w:tab w:val="left" w:pos="1134"/>
        </w:tabs>
        <w:ind w:left="0" w:firstLine="567"/>
        <w:rPr>
          <w:sz w:val="24"/>
          <w:szCs w:val="24"/>
        </w:rPr>
      </w:pPr>
      <w:r w:rsidRPr="008E47EC">
        <w:rPr>
          <w:sz w:val="24"/>
          <w:szCs w:val="24"/>
        </w:rPr>
        <w:t>абзац первый пункта 5.11 Положения изложить в новой редакции:</w:t>
      </w:r>
    </w:p>
    <w:p w:rsidR="008E47EC" w:rsidRPr="008E47EC" w:rsidRDefault="008E47EC" w:rsidP="008E47EC">
      <w:pPr>
        <w:pStyle w:val="afd"/>
        <w:widowControl w:val="0"/>
        <w:tabs>
          <w:tab w:val="left" w:pos="1134"/>
        </w:tabs>
        <w:suppressAutoHyphens w:val="0"/>
        <w:ind w:firstLine="0"/>
        <w:rPr>
          <w:sz w:val="24"/>
          <w:szCs w:val="24"/>
        </w:rPr>
      </w:pPr>
      <w:r w:rsidRPr="008E47EC">
        <w:rPr>
          <w:sz w:val="24"/>
          <w:szCs w:val="24"/>
        </w:rPr>
        <w:t>«5.1. Обращение о предоставлении средств резервного фонда на цели, указанные в абзацах 2-5, 7 настоящего Положения, направляется в администрацию рабочего поселка Краснозерское не позднее одного месяца после даты возникновения чрезвычайной ситуации</w:t>
      </w:r>
      <w:proofErr w:type="gramStart"/>
      <w:r w:rsidRPr="008E47EC">
        <w:rPr>
          <w:sz w:val="24"/>
          <w:szCs w:val="24"/>
        </w:rPr>
        <w:t>.»</w:t>
      </w:r>
      <w:proofErr w:type="gramEnd"/>
    </w:p>
    <w:p w:rsidR="008E47EC" w:rsidRPr="008E47EC" w:rsidRDefault="008E47EC" w:rsidP="008E47EC">
      <w:pPr>
        <w:pStyle w:val="afd"/>
        <w:widowControl w:val="0"/>
        <w:numPr>
          <w:ilvl w:val="1"/>
          <w:numId w:val="21"/>
        </w:numPr>
        <w:tabs>
          <w:tab w:val="left" w:pos="1134"/>
        </w:tabs>
        <w:suppressAutoHyphens w:val="0"/>
        <w:ind w:left="0" w:firstLine="567"/>
        <w:rPr>
          <w:sz w:val="24"/>
          <w:szCs w:val="24"/>
        </w:rPr>
      </w:pPr>
      <w:r w:rsidRPr="008E47EC">
        <w:rPr>
          <w:sz w:val="24"/>
          <w:szCs w:val="24"/>
        </w:rPr>
        <w:t>дополнить Положение пунктом 5.2. следующего содержания:</w:t>
      </w:r>
    </w:p>
    <w:p w:rsidR="008E47EC" w:rsidRPr="008E47EC" w:rsidRDefault="008E47EC" w:rsidP="008E47EC">
      <w:pPr>
        <w:pStyle w:val="afd"/>
        <w:widowControl w:val="0"/>
        <w:tabs>
          <w:tab w:val="left" w:pos="1134"/>
        </w:tabs>
        <w:suppressAutoHyphens w:val="0"/>
        <w:ind w:firstLine="567"/>
        <w:rPr>
          <w:sz w:val="24"/>
          <w:szCs w:val="24"/>
        </w:rPr>
      </w:pPr>
      <w:r w:rsidRPr="008E47EC">
        <w:rPr>
          <w:sz w:val="24"/>
          <w:szCs w:val="24"/>
        </w:rPr>
        <w:t>«5.2. Обращение о предоставлении средств резервного фонда на оказание гражданам разовой материальной помощи пострадавшим и попавшим в экстренную ситуацию, направляется в администрацию рабочего поселка Краснозерское не позднее двух месяцев после даты возникновения чрезвычайной ситуации.</w:t>
      </w:r>
    </w:p>
    <w:p w:rsidR="008E47EC" w:rsidRPr="008E47EC" w:rsidRDefault="008E47EC" w:rsidP="008E47EC">
      <w:pPr>
        <w:widowControl w:val="0"/>
        <w:spacing w:after="0" w:line="240" w:lineRule="auto"/>
        <w:ind w:firstLine="567"/>
        <w:rPr>
          <w:rFonts w:ascii="Times New Roman" w:hAnsi="Times New Roman" w:cs="Times New Roman"/>
          <w:sz w:val="24"/>
          <w:szCs w:val="24"/>
        </w:rPr>
      </w:pPr>
      <w:r w:rsidRPr="008E47EC">
        <w:rPr>
          <w:rFonts w:ascii="Times New Roman" w:hAnsi="Times New Roman" w:cs="Times New Roman"/>
          <w:sz w:val="24"/>
          <w:szCs w:val="24"/>
        </w:rPr>
        <w:t>В обращении должны быть указаны:</w:t>
      </w:r>
    </w:p>
    <w:p w:rsidR="008E47EC" w:rsidRPr="008E47EC" w:rsidRDefault="008E47EC" w:rsidP="008E47EC">
      <w:pPr>
        <w:widowControl w:val="0"/>
        <w:spacing w:after="0" w:line="240" w:lineRule="auto"/>
        <w:ind w:firstLine="567"/>
        <w:rPr>
          <w:rFonts w:ascii="Times New Roman" w:hAnsi="Times New Roman" w:cs="Times New Roman"/>
          <w:sz w:val="24"/>
          <w:szCs w:val="24"/>
        </w:rPr>
      </w:pPr>
      <w:r w:rsidRPr="008E47EC">
        <w:rPr>
          <w:rFonts w:ascii="Times New Roman" w:hAnsi="Times New Roman" w:cs="Times New Roman"/>
          <w:sz w:val="24"/>
          <w:szCs w:val="24"/>
        </w:rPr>
        <w:t>- данные о поврежденном имуществе, причинах материального ущерба;</w:t>
      </w:r>
    </w:p>
    <w:p w:rsidR="008E47EC" w:rsidRPr="008E47EC" w:rsidRDefault="008E47EC" w:rsidP="008E47EC">
      <w:pPr>
        <w:widowControl w:val="0"/>
        <w:spacing w:after="0" w:line="240" w:lineRule="auto"/>
        <w:ind w:firstLine="567"/>
        <w:rPr>
          <w:rFonts w:ascii="Times New Roman" w:hAnsi="Times New Roman" w:cs="Times New Roman"/>
          <w:sz w:val="24"/>
          <w:szCs w:val="24"/>
        </w:rPr>
      </w:pPr>
      <w:r w:rsidRPr="008E47EC">
        <w:rPr>
          <w:rFonts w:ascii="Times New Roman" w:hAnsi="Times New Roman" w:cs="Times New Roman"/>
          <w:sz w:val="24"/>
          <w:szCs w:val="24"/>
        </w:rPr>
        <w:t>- платежные реквизиты для перечисления средств резервного фонда.</w:t>
      </w:r>
    </w:p>
    <w:p w:rsidR="008E47EC" w:rsidRPr="008E47EC" w:rsidRDefault="008E47EC" w:rsidP="008E47EC">
      <w:pPr>
        <w:widowControl w:val="0"/>
        <w:spacing w:after="0" w:line="240" w:lineRule="auto"/>
        <w:ind w:firstLine="567"/>
        <w:rPr>
          <w:rFonts w:ascii="Times New Roman" w:hAnsi="Times New Roman" w:cs="Times New Roman"/>
          <w:sz w:val="24"/>
          <w:szCs w:val="24"/>
        </w:rPr>
      </w:pPr>
      <w:r w:rsidRPr="008E47EC">
        <w:rPr>
          <w:rFonts w:ascii="Times New Roman" w:hAnsi="Times New Roman" w:cs="Times New Roman"/>
          <w:sz w:val="24"/>
          <w:szCs w:val="24"/>
        </w:rPr>
        <w:t>Обращение, в котором отсутствуют указанные сведения, возвращается без рассмотрения.</w:t>
      </w:r>
    </w:p>
    <w:p w:rsidR="008E47EC" w:rsidRPr="008E47EC" w:rsidRDefault="008E47EC" w:rsidP="008E47EC">
      <w:pPr>
        <w:widowControl w:val="0"/>
        <w:autoSpaceDE w:val="0"/>
        <w:autoSpaceDN w:val="0"/>
        <w:adjustRightInd w:val="0"/>
        <w:spacing w:after="0" w:line="240" w:lineRule="auto"/>
        <w:ind w:firstLine="567"/>
        <w:rPr>
          <w:rFonts w:ascii="Times New Roman" w:hAnsi="Times New Roman" w:cs="Times New Roman"/>
          <w:sz w:val="24"/>
          <w:szCs w:val="24"/>
        </w:rPr>
      </w:pPr>
      <w:r w:rsidRPr="008E47EC">
        <w:rPr>
          <w:rFonts w:ascii="Times New Roman" w:hAnsi="Times New Roman" w:cs="Times New Roman"/>
          <w:sz w:val="24"/>
          <w:szCs w:val="24"/>
        </w:rPr>
        <w:t>В случае причинения ущерба опасным гидрометеорологическим явлением к обращению прикладывается справка Федерального государственного бюджетного учреждения «</w:t>
      </w:r>
      <w:proofErr w:type="spellStart"/>
      <w:r w:rsidRPr="008E47EC">
        <w:rPr>
          <w:rFonts w:ascii="Times New Roman" w:hAnsi="Times New Roman" w:cs="Times New Roman"/>
          <w:sz w:val="24"/>
          <w:szCs w:val="24"/>
        </w:rPr>
        <w:t>Западно-Сибирское</w:t>
      </w:r>
      <w:proofErr w:type="spellEnd"/>
      <w:r w:rsidRPr="008E47EC">
        <w:rPr>
          <w:rFonts w:ascii="Times New Roman" w:hAnsi="Times New Roman" w:cs="Times New Roman"/>
          <w:sz w:val="24"/>
          <w:szCs w:val="24"/>
        </w:rPr>
        <w:t xml:space="preserve"> управление по гидрометеорологии и мониторингу окружающей среды. </w:t>
      </w:r>
    </w:p>
    <w:p w:rsidR="008E47EC" w:rsidRPr="008E47EC" w:rsidRDefault="008E47EC" w:rsidP="008E47EC">
      <w:pPr>
        <w:widowControl w:val="0"/>
        <w:autoSpaceDE w:val="0"/>
        <w:autoSpaceDN w:val="0"/>
        <w:adjustRightInd w:val="0"/>
        <w:spacing w:after="0" w:line="240" w:lineRule="auto"/>
        <w:ind w:firstLine="567"/>
        <w:rPr>
          <w:rFonts w:ascii="Times New Roman" w:hAnsi="Times New Roman" w:cs="Times New Roman"/>
          <w:sz w:val="24"/>
          <w:szCs w:val="24"/>
        </w:rPr>
      </w:pPr>
      <w:r w:rsidRPr="008E47EC">
        <w:rPr>
          <w:rFonts w:ascii="Times New Roman" w:hAnsi="Times New Roman" w:cs="Times New Roman"/>
          <w:sz w:val="24"/>
          <w:szCs w:val="24"/>
        </w:rPr>
        <w:t>В случае причинения ущерба пожаром к обращению прикладывается документ, подтверждающий факт пожара с указанием причин возгорания, выданный  подразделением ГУ МЧС по Новосибирской области.</w:t>
      </w:r>
    </w:p>
    <w:p w:rsidR="008E47EC" w:rsidRPr="008E47EC" w:rsidRDefault="008E47EC" w:rsidP="008E47EC">
      <w:pPr>
        <w:widowControl w:val="0"/>
        <w:autoSpaceDE w:val="0"/>
        <w:autoSpaceDN w:val="0"/>
        <w:adjustRightInd w:val="0"/>
        <w:spacing w:after="0" w:line="240" w:lineRule="auto"/>
        <w:ind w:firstLine="567"/>
        <w:rPr>
          <w:rFonts w:ascii="Times New Roman" w:hAnsi="Times New Roman" w:cs="Times New Roman"/>
          <w:sz w:val="24"/>
          <w:szCs w:val="24"/>
        </w:rPr>
      </w:pPr>
      <w:r w:rsidRPr="008E47EC">
        <w:rPr>
          <w:rFonts w:ascii="Times New Roman" w:hAnsi="Times New Roman" w:cs="Times New Roman"/>
          <w:sz w:val="24"/>
          <w:szCs w:val="24"/>
        </w:rPr>
        <w:t>В случае причинения ущерба в результате чрезвычайной ситуации техногенного характера к обращению прикладывается документ, подтверждающий факт чрезвычайной ситуации техногенного характера, выданный  подразделением ГУ МЧС по Новосибирской области.</w:t>
      </w:r>
    </w:p>
    <w:p w:rsidR="008E47EC" w:rsidRPr="008E47EC" w:rsidRDefault="008E47EC" w:rsidP="008E47EC">
      <w:pPr>
        <w:widowControl w:val="0"/>
        <w:autoSpaceDE w:val="0"/>
        <w:autoSpaceDN w:val="0"/>
        <w:adjustRightInd w:val="0"/>
        <w:spacing w:after="0" w:line="240" w:lineRule="auto"/>
        <w:ind w:firstLine="567"/>
        <w:rPr>
          <w:rFonts w:ascii="Times New Roman" w:hAnsi="Times New Roman" w:cs="Times New Roman"/>
          <w:bCs/>
          <w:sz w:val="24"/>
          <w:szCs w:val="24"/>
        </w:rPr>
      </w:pPr>
      <w:r w:rsidRPr="008E47EC">
        <w:rPr>
          <w:rFonts w:ascii="Times New Roman" w:hAnsi="Times New Roman" w:cs="Times New Roman"/>
          <w:bCs/>
          <w:sz w:val="24"/>
          <w:szCs w:val="24"/>
        </w:rPr>
        <w:lastRenderedPageBreak/>
        <w:t>Заявитель уведомляется в письменном виде о решении, принятом по обращению в сроки, установленные Федеральным законом от 2 мая 2006 г. № 59-ФЗ «О порядке рассмотрения обращений граждан Российской Федерации»</w:t>
      </w:r>
      <w:proofErr w:type="gramStart"/>
      <w:r w:rsidRPr="008E47EC">
        <w:rPr>
          <w:rFonts w:ascii="Times New Roman" w:hAnsi="Times New Roman" w:cs="Times New Roman"/>
          <w:bCs/>
          <w:sz w:val="24"/>
          <w:szCs w:val="24"/>
        </w:rPr>
        <w:t>.»</w:t>
      </w:r>
      <w:proofErr w:type="gramEnd"/>
      <w:r w:rsidRPr="008E47EC">
        <w:rPr>
          <w:rFonts w:ascii="Times New Roman" w:hAnsi="Times New Roman" w:cs="Times New Roman"/>
          <w:bCs/>
          <w:sz w:val="24"/>
          <w:szCs w:val="24"/>
        </w:rPr>
        <w:t>;</w:t>
      </w:r>
    </w:p>
    <w:p w:rsidR="008E47EC" w:rsidRPr="008E47EC" w:rsidRDefault="008E47EC" w:rsidP="008E47EC">
      <w:pPr>
        <w:pStyle w:val="afd"/>
        <w:widowControl w:val="0"/>
        <w:numPr>
          <w:ilvl w:val="1"/>
          <w:numId w:val="21"/>
        </w:numPr>
        <w:tabs>
          <w:tab w:val="left" w:pos="1134"/>
        </w:tabs>
        <w:suppressAutoHyphens w:val="0"/>
        <w:ind w:left="0" w:firstLine="567"/>
        <w:rPr>
          <w:sz w:val="24"/>
          <w:szCs w:val="24"/>
        </w:rPr>
      </w:pPr>
      <w:r w:rsidRPr="008E47EC">
        <w:rPr>
          <w:sz w:val="24"/>
          <w:szCs w:val="24"/>
        </w:rPr>
        <w:t>пункт 7 Положения изложить в новой редакции:</w:t>
      </w:r>
    </w:p>
    <w:p w:rsidR="008E47EC" w:rsidRPr="008E47EC" w:rsidRDefault="008E47EC" w:rsidP="008E47EC">
      <w:pPr>
        <w:pStyle w:val="afd"/>
        <w:widowControl w:val="0"/>
        <w:tabs>
          <w:tab w:val="left" w:pos="1134"/>
        </w:tabs>
        <w:suppressAutoHyphens w:val="0"/>
        <w:ind w:firstLine="567"/>
        <w:rPr>
          <w:sz w:val="24"/>
          <w:szCs w:val="24"/>
        </w:rPr>
      </w:pPr>
      <w:r w:rsidRPr="008E47EC">
        <w:rPr>
          <w:sz w:val="24"/>
          <w:szCs w:val="24"/>
        </w:rPr>
        <w:t>«7. Решение о выделении средств резервного фонда выносится в соответствии с рекомендациями, изложенными в протоколе комиссии по предупреждению и ликвидации чрезвычайных ситуаций и обеспечению пожарной безопасности (далее – комиссия). В случае</w:t>
      </w:r>
      <w:proofErr w:type="gramStart"/>
      <w:r w:rsidRPr="008E47EC">
        <w:rPr>
          <w:sz w:val="24"/>
          <w:szCs w:val="24"/>
        </w:rPr>
        <w:t>,</w:t>
      </w:r>
      <w:proofErr w:type="gramEnd"/>
      <w:r w:rsidRPr="008E47EC">
        <w:rPr>
          <w:sz w:val="24"/>
          <w:szCs w:val="24"/>
        </w:rPr>
        <w:t xml:space="preserve"> если комиссия установит, что ущерб возник в результате противоправных действий или бездействия владельцев имущества, выплата из резервного фонда не производится.» </w:t>
      </w:r>
    </w:p>
    <w:p w:rsidR="008E47EC" w:rsidRPr="008E47EC" w:rsidRDefault="008E47EC" w:rsidP="008E47EC">
      <w:pPr>
        <w:pStyle w:val="afd"/>
        <w:widowControl w:val="0"/>
        <w:numPr>
          <w:ilvl w:val="1"/>
          <w:numId w:val="21"/>
        </w:numPr>
        <w:tabs>
          <w:tab w:val="left" w:pos="1134"/>
        </w:tabs>
        <w:suppressAutoHyphens w:val="0"/>
        <w:ind w:left="0" w:firstLine="567"/>
        <w:rPr>
          <w:sz w:val="24"/>
          <w:szCs w:val="24"/>
        </w:rPr>
      </w:pPr>
      <w:r w:rsidRPr="008E47EC">
        <w:rPr>
          <w:sz w:val="24"/>
          <w:szCs w:val="24"/>
        </w:rPr>
        <w:t>в абзаце первом пункта 8 Положения слова «кассовые выплаты» дополнить словами: «на цели, указанные в абзацах 2-5, 7 настоящего Положения</w:t>
      </w:r>
      <w:proofErr w:type="gramStart"/>
      <w:r w:rsidRPr="008E47EC">
        <w:rPr>
          <w:sz w:val="24"/>
          <w:szCs w:val="24"/>
        </w:rPr>
        <w:t>,»</w:t>
      </w:r>
      <w:proofErr w:type="gramEnd"/>
      <w:r w:rsidRPr="008E47EC">
        <w:rPr>
          <w:sz w:val="24"/>
          <w:szCs w:val="24"/>
        </w:rPr>
        <w:t>;</w:t>
      </w:r>
    </w:p>
    <w:p w:rsidR="008E47EC" w:rsidRPr="008E47EC" w:rsidRDefault="008E47EC" w:rsidP="008E47EC">
      <w:pPr>
        <w:pStyle w:val="afd"/>
        <w:numPr>
          <w:ilvl w:val="1"/>
          <w:numId w:val="21"/>
        </w:numPr>
        <w:tabs>
          <w:tab w:val="left" w:pos="1134"/>
        </w:tabs>
        <w:ind w:left="0" w:firstLine="567"/>
        <w:rPr>
          <w:sz w:val="24"/>
          <w:szCs w:val="24"/>
        </w:rPr>
      </w:pPr>
      <w:r w:rsidRPr="008E47EC">
        <w:rPr>
          <w:sz w:val="24"/>
          <w:szCs w:val="24"/>
        </w:rPr>
        <w:t>дополнить Положение пунктом 8.1. следующего содержания:</w:t>
      </w:r>
    </w:p>
    <w:p w:rsidR="008E47EC" w:rsidRPr="008E47EC" w:rsidRDefault="008E47EC" w:rsidP="008E47EC">
      <w:pPr>
        <w:pStyle w:val="afd"/>
        <w:tabs>
          <w:tab w:val="left" w:pos="1134"/>
        </w:tabs>
        <w:ind w:firstLine="567"/>
        <w:rPr>
          <w:sz w:val="24"/>
          <w:szCs w:val="24"/>
        </w:rPr>
      </w:pPr>
      <w:r w:rsidRPr="008E47EC">
        <w:rPr>
          <w:sz w:val="24"/>
          <w:szCs w:val="24"/>
        </w:rPr>
        <w:t xml:space="preserve">«8.1. Кассовые выплаты на цели, указанные в абзаце 6 настоящего Положения, производятся в безналичном порядке по платежным реквизитам, указанным в заявлении о предоставлении средств резервного фонда. </w:t>
      </w:r>
    </w:p>
    <w:p w:rsidR="008E47EC" w:rsidRPr="008E47EC" w:rsidRDefault="008E47EC" w:rsidP="008E47EC">
      <w:pPr>
        <w:pStyle w:val="afd"/>
        <w:tabs>
          <w:tab w:val="left" w:pos="1134"/>
        </w:tabs>
        <w:ind w:firstLine="567"/>
        <w:rPr>
          <w:sz w:val="24"/>
          <w:szCs w:val="24"/>
        </w:rPr>
      </w:pPr>
      <w:r w:rsidRPr="008E47EC">
        <w:rPr>
          <w:sz w:val="24"/>
          <w:szCs w:val="24"/>
        </w:rPr>
        <w:t xml:space="preserve">Размер выплаты за ущерб, причиненный жилому помещению, </w:t>
      </w:r>
      <w:proofErr w:type="gramStart"/>
      <w:r w:rsidRPr="008E47EC">
        <w:rPr>
          <w:sz w:val="24"/>
          <w:szCs w:val="24"/>
        </w:rPr>
        <w:t>принадлежащего</w:t>
      </w:r>
      <w:proofErr w:type="gramEnd"/>
      <w:r w:rsidRPr="008E47EC">
        <w:rPr>
          <w:sz w:val="24"/>
          <w:szCs w:val="24"/>
        </w:rPr>
        <w:t xml:space="preserve"> заявителю, составляет десять тысяч рублей. Размер выплаты за ущерб, причиненный уничтожением жилого помещения, принадлежащего заявителю, составляет пятьдесят тысяч рублей</w:t>
      </w:r>
      <w:proofErr w:type="gramStart"/>
      <w:r w:rsidRPr="008E47EC">
        <w:rPr>
          <w:sz w:val="24"/>
          <w:szCs w:val="24"/>
        </w:rPr>
        <w:t xml:space="preserve">.». </w:t>
      </w:r>
      <w:proofErr w:type="gramEnd"/>
    </w:p>
    <w:p w:rsidR="008E47EC" w:rsidRPr="008E47EC" w:rsidRDefault="008E47EC" w:rsidP="008E47EC">
      <w:pPr>
        <w:pStyle w:val="afd"/>
        <w:ind w:firstLine="567"/>
        <w:rPr>
          <w:sz w:val="24"/>
          <w:szCs w:val="24"/>
        </w:rPr>
      </w:pPr>
      <w:r w:rsidRPr="008E47EC">
        <w:rPr>
          <w:sz w:val="24"/>
          <w:szCs w:val="24"/>
        </w:rPr>
        <w:t>2. Настоящее постановление вступает в силу с момента опубликования.</w:t>
      </w:r>
    </w:p>
    <w:p w:rsidR="008E47EC" w:rsidRPr="008E47EC" w:rsidRDefault="008E47EC" w:rsidP="008E47EC">
      <w:pPr>
        <w:spacing w:after="0" w:line="240" w:lineRule="auto"/>
        <w:ind w:firstLine="567"/>
        <w:rPr>
          <w:rFonts w:ascii="Times New Roman" w:hAnsi="Times New Roman" w:cs="Times New Roman"/>
          <w:sz w:val="24"/>
          <w:szCs w:val="24"/>
        </w:rPr>
      </w:pPr>
      <w:r w:rsidRPr="008E47EC">
        <w:rPr>
          <w:rFonts w:ascii="Times New Roman" w:hAnsi="Times New Roman" w:cs="Times New Roman"/>
          <w:sz w:val="24"/>
          <w:szCs w:val="24"/>
        </w:rPr>
        <w:t xml:space="preserve">3. </w:t>
      </w:r>
      <w:proofErr w:type="gramStart"/>
      <w:r w:rsidRPr="008E47EC">
        <w:rPr>
          <w:rFonts w:ascii="Times New Roman" w:hAnsi="Times New Roman" w:cs="Times New Roman"/>
          <w:sz w:val="24"/>
          <w:szCs w:val="24"/>
        </w:rPr>
        <w:t xml:space="preserve">Специалисту </w:t>
      </w:r>
      <w:r w:rsidRPr="008E47EC">
        <w:rPr>
          <w:rFonts w:ascii="Times New Roman" w:hAnsi="Times New Roman" w:cs="Times New Roman"/>
          <w:sz w:val="24"/>
          <w:szCs w:val="24"/>
          <w:lang w:val="en-US"/>
        </w:rPr>
        <w:t>I</w:t>
      </w:r>
      <w:r w:rsidRPr="008E47EC">
        <w:rPr>
          <w:rFonts w:ascii="Times New Roman" w:hAnsi="Times New Roman" w:cs="Times New Roman"/>
          <w:sz w:val="24"/>
          <w:szCs w:val="24"/>
        </w:rPr>
        <w:t xml:space="preserve"> разряда администрации рабочего поселка Краснозерское Краснозерского района Новосибирской области </w:t>
      </w:r>
      <w:proofErr w:type="spellStart"/>
      <w:r w:rsidRPr="008E47EC">
        <w:rPr>
          <w:rFonts w:ascii="Times New Roman" w:hAnsi="Times New Roman" w:cs="Times New Roman"/>
          <w:sz w:val="24"/>
          <w:szCs w:val="24"/>
        </w:rPr>
        <w:t>Мерцаловой</w:t>
      </w:r>
      <w:proofErr w:type="spellEnd"/>
      <w:r w:rsidRPr="008E47EC">
        <w:rPr>
          <w:rFonts w:ascii="Times New Roman" w:hAnsi="Times New Roman" w:cs="Times New Roman"/>
          <w:sz w:val="24"/>
          <w:szCs w:val="24"/>
        </w:rPr>
        <w:t xml:space="preserve"> И.В.  опубликовать настоящее постановление на официальном сайте органов местного самоуправления рабочего поселка Краснозерское Краснозерского района Новосибирской области в информационно - телекоммуникационной сети Интернет, в периодическом печатном издании «Краснозерские ведомости», а также направить его в установленном законодательством порядке в регистр муниципальных правовых актов. </w:t>
      </w:r>
      <w:proofErr w:type="gramEnd"/>
    </w:p>
    <w:p w:rsidR="008E47EC" w:rsidRPr="008E47EC" w:rsidRDefault="008E47EC" w:rsidP="008E47EC">
      <w:pPr>
        <w:pStyle w:val="afd"/>
        <w:jc w:val="left"/>
        <w:rPr>
          <w:kern w:val="1"/>
          <w:sz w:val="24"/>
          <w:szCs w:val="24"/>
        </w:rPr>
      </w:pPr>
    </w:p>
    <w:p w:rsidR="008E47EC" w:rsidRPr="008E47EC" w:rsidRDefault="008E47EC" w:rsidP="008E47EC">
      <w:pPr>
        <w:pStyle w:val="afd"/>
        <w:jc w:val="left"/>
        <w:rPr>
          <w:kern w:val="1"/>
          <w:sz w:val="24"/>
          <w:szCs w:val="24"/>
        </w:rPr>
      </w:pPr>
    </w:p>
    <w:p w:rsidR="008E47EC" w:rsidRPr="008E47EC" w:rsidRDefault="008E47EC" w:rsidP="008E47EC">
      <w:pPr>
        <w:spacing w:after="0" w:line="240" w:lineRule="auto"/>
        <w:rPr>
          <w:rFonts w:ascii="Times New Roman" w:hAnsi="Times New Roman" w:cs="Times New Roman"/>
          <w:sz w:val="24"/>
          <w:szCs w:val="24"/>
        </w:rPr>
      </w:pPr>
      <w:r w:rsidRPr="008E47EC">
        <w:rPr>
          <w:rFonts w:ascii="Times New Roman" w:hAnsi="Times New Roman" w:cs="Times New Roman"/>
          <w:sz w:val="24"/>
          <w:szCs w:val="24"/>
        </w:rPr>
        <w:t>Глава рабочего поселка Краснозерское</w:t>
      </w:r>
    </w:p>
    <w:p w:rsidR="008E47EC" w:rsidRPr="008E47EC" w:rsidRDefault="008E47EC" w:rsidP="008E47EC">
      <w:pPr>
        <w:spacing w:after="0" w:line="240" w:lineRule="auto"/>
        <w:rPr>
          <w:rFonts w:ascii="Times New Roman" w:hAnsi="Times New Roman" w:cs="Times New Roman"/>
          <w:sz w:val="24"/>
          <w:szCs w:val="24"/>
        </w:rPr>
      </w:pPr>
      <w:r w:rsidRPr="008E47EC">
        <w:rPr>
          <w:rFonts w:ascii="Times New Roman" w:hAnsi="Times New Roman" w:cs="Times New Roman"/>
          <w:sz w:val="24"/>
          <w:szCs w:val="24"/>
        </w:rPr>
        <w:t>Краснозерского района</w:t>
      </w:r>
    </w:p>
    <w:p w:rsidR="008E47EC" w:rsidRPr="008E47EC" w:rsidRDefault="008E47EC" w:rsidP="008E47EC">
      <w:pPr>
        <w:spacing w:after="0" w:line="240" w:lineRule="auto"/>
        <w:rPr>
          <w:rFonts w:ascii="Times New Roman" w:hAnsi="Times New Roman" w:cs="Times New Roman"/>
          <w:sz w:val="24"/>
          <w:szCs w:val="24"/>
        </w:rPr>
      </w:pPr>
      <w:r w:rsidRPr="008E47EC">
        <w:rPr>
          <w:rFonts w:ascii="Times New Roman" w:hAnsi="Times New Roman" w:cs="Times New Roman"/>
          <w:sz w:val="24"/>
          <w:szCs w:val="24"/>
        </w:rPr>
        <w:t xml:space="preserve">Новосибирской области                                                                       Б. В. </w:t>
      </w:r>
      <w:proofErr w:type="gramStart"/>
      <w:r w:rsidRPr="008E47EC">
        <w:rPr>
          <w:rFonts w:ascii="Times New Roman" w:hAnsi="Times New Roman" w:cs="Times New Roman"/>
          <w:sz w:val="24"/>
          <w:szCs w:val="24"/>
        </w:rPr>
        <w:t>Луцкий</w:t>
      </w:r>
      <w:proofErr w:type="gramEnd"/>
    </w:p>
    <w:p w:rsidR="008E47EC" w:rsidRDefault="008E47EC" w:rsidP="008E47EC">
      <w:pPr>
        <w:pStyle w:val="a6"/>
        <w:spacing w:after="0"/>
        <w:rPr>
          <w:rFonts w:ascii="Times New Roman" w:hAnsi="Times New Roman"/>
          <w:szCs w:val="24"/>
        </w:rPr>
      </w:pPr>
    </w:p>
    <w:p w:rsidR="008E47EC" w:rsidRPr="00091ECE" w:rsidRDefault="008E47EC" w:rsidP="00091ECE">
      <w:pPr>
        <w:pStyle w:val="a6"/>
        <w:rPr>
          <w:rFonts w:ascii="Times New Roman" w:hAnsi="Times New Roman"/>
          <w:szCs w:val="24"/>
        </w:rPr>
      </w:pPr>
    </w:p>
    <w:p w:rsidR="00091ECE" w:rsidRPr="00091ECE" w:rsidRDefault="00091ECE" w:rsidP="00091ECE">
      <w:pPr>
        <w:pStyle w:val="a6"/>
        <w:rPr>
          <w:rFonts w:ascii="Times New Roman" w:hAnsi="Times New Roman"/>
          <w:szCs w:val="24"/>
        </w:rPr>
      </w:pPr>
    </w:p>
    <w:tbl>
      <w:tblPr>
        <w:tblpPr w:leftFromText="180" w:rightFromText="180" w:bottomFromText="200" w:vertAnchor="text" w:horzAnchor="margin" w:tblpY="122"/>
        <w:tblW w:w="4450" w:type="pct"/>
        <w:tblLook w:val="04A0"/>
      </w:tblPr>
      <w:tblGrid>
        <w:gridCol w:w="2386"/>
        <w:gridCol w:w="6511"/>
      </w:tblGrid>
      <w:tr w:rsidR="00091ECE" w:rsidRPr="004326D0" w:rsidTr="008646E9">
        <w:trPr>
          <w:trHeight w:val="589"/>
        </w:trPr>
        <w:tc>
          <w:tcPr>
            <w:tcW w:w="1341" w:type="pct"/>
            <w:hideMark/>
          </w:tcPr>
          <w:p w:rsidR="00091ECE" w:rsidRPr="004326D0" w:rsidRDefault="00091ECE" w:rsidP="008646E9">
            <w:pPr>
              <w:spacing w:after="0" w:line="240" w:lineRule="auto"/>
              <w:jc w:val="both"/>
              <w:rPr>
                <w:rFonts w:ascii="Times New Roman" w:hAnsi="Times New Roman" w:cs="Times New Roman"/>
                <w:sz w:val="20"/>
                <w:szCs w:val="20"/>
              </w:rPr>
            </w:pPr>
          </w:p>
          <w:p w:rsidR="00091ECE" w:rsidRPr="004326D0" w:rsidRDefault="00091ECE" w:rsidP="008646E9">
            <w:pPr>
              <w:spacing w:after="0" w:line="240" w:lineRule="auto"/>
              <w:jc w:val="both"/>
              <w:rPr>
                <w:rFonts w:ascii="Times New Roman" w:hAnsi="Times New Roman" w:cs="Times New Roman"/>
                <w:sz w:val="20"/>
                <w:szCs w:val="20"/>
              </w:rPr>
            </w:pPr>
            <w:r w:rsidRPr="004326D0">
              <w:rPr>
                <w:rFonts w:ascii="Times New Roman" w:hAnsi="Times New Roman" w:cs="Times New Roman"/>
                <w:sz w:val="20"/>
                <w:szCs w:val="20"/>
              </w:rPr>
              <w:t xml:space="preserve">Соучредители </w:t>
            </w:r>
          </w:p>
        </w:tc>
        <w:tc>
          <w:tcPr>
            <w:tcW w:w="3659" w:type="pct"/>
            <w:hideMark/>
          </w:tcPr>
          <w:p w:rsidR="00091ECE" w:rsidRPr="004326D0" w:rsidRDefault="00091ECE" w:rsidP="008646E9">
            <w:pPr>
              <w:spacing w:after="0" w:line="240" w:lineRule="auto"/>
              <w:jc w:val="both"/>
              <w:rPr>
                <w:rFonts w:ascii="Times New Roman" w:hAnsi="Times New Roman" w:cs="Times New Roman"/>
                <w:sz w:val="20"/>
                <w:szCs w:val="20"/>
              </w:rPr>
            </w:pPr>
          </w:p>
          <w:p w:rsidR="00091ECE" w:rsidRPr="004326D0" w:rsidRDefault="00091ECE" w:rsidP="008646E9">
            <w:pPr>
              <w:spacing w:after="0" w:line="240" w:lineRule="auto"/>
              <w:jc w:val="both"/>
              <w:rPr>
                <w:rFonts w:ascii="Times New Roman" w:hAnsi="Times New Roman" w:cs="Times New Roman"/>
                <w:sz w:val="20"/>
                <w:szCs w:val="20"/>
              </w:rPr>
            </w:pPr>
            <w:r w:rsidRPr="004326D0">
              <w:rPr>
                <w:rFonts w:ascii="Times New Roman" w:hAnsi="Times New Roman" w:cs="Times New Roman"/>
                <w:sz w:val="20"/>
                <w:szCs w:val="20"/>
              </w:rPr>
              <w:t xml:space="preserve">Администрация рабочего поселка Краснозерское Краснозерского района Новосибирской  области </w:t>
            </w:r>
          </w:p>
        </w:tc>
      </w:tr>
      <w:tr w:rsidR="00091ECE" w:rsidRPr="004326D0" w:rsidTr="008646E9">
        <w:trPr>
          <w:trHeight w:val="545"/>
        </w:trPr>
        <w:tc>
          <w:tcPr>
            <w:tcW w:w="1341" w:type="pct"/>
          </w:tcPr>
          <w:p w:rsidR="00091ECE" w:rsidRPr="004326D0" w:rsidRDefault="00091ECE" w:rsidP="008646E9">
            <w:pPr>
              <w:spacing w:after="0" w:line="240" w:lineRule="auto"/>
              <w:jc w:val="both"/>
              <w:rPr>
                <w:rFonts w:ascii="Times New Roman" w:hAnsi="Times New Roman" w:cs="Times New Roman"/>
                <w:sz w:val="20"/>
                <w:szCs w:val="20"/>
              </w:rPr>
            </w:pPr>
          </w:p>
        </w:tc>
        <w:tc>
          <w:tcPr>
            <w:tcW w:w="3659" w:type="pct"/>
            <w:hideMark/>
          </w:tcPr>
          <w:p w:rsidR="00091ECE" w:rsidRPr="004326D0" w:rsidRDefault="00091ECE" w:rsidP="008646E9">
            <w:pPr>
              <w:spacing w:after="0" w:line="240" w:lineRule="auto"/>
              <w:jc w:val="both"/>
              <w:rPr>
                <w:rFonts w:ascii="Times New Roman" w:hAnsi="Times New Roman" w:cs="Times New Roman"/>
                <w:sz w:val="20"/>
                <w:szCs w:val="20"/>
              </w:rPr>
            </w:pPr>
            <w:r w:rsidRPr="004326D0">
              <w:rPr>
                <w:rFonts w:ascii="Times New Roman" w:hAnsi="Times New Roman" w:cs="Times New Roman"/>
                <w:sz w:val="20"/>
                <w:szCs w:val="20"/>
              </w:rPr>
              <w:t xml:space="preserve">Совет депутатов рабочего поселка Краснозерское Краснозерского района Новосибирской  области  </w:t>
            </w:r>
          </w:p>
        </w:tc>
      </w:tr>
      <w:tr w:rsidR="00091ECE" w:rsidRPr="004326D0" w:rsidTr="008646E9">
        <w:trPr>
          <w:trHeight w:val="545"/>
        </w:trPr>
        <w:tc>
          <w:tcPr>
            <w:tcW w:w="1341" w:type="pct"/>
            <w:hideMark/>
          </w:tcPr>
          <w:p w:rsidR="00091ECE" w:rsidRPr="004326D0" w:rsidRDefault="00091ECE" w:rsidP="008646E9">
            <w:pPr>
              <w:spacing w:after="0" w:line="240" w:lineRule="auto"/>
              <w:jc w:val="both"/>
              <w:rPr>
                <w:rFonts w:ascii="Times New Roman" w:hAnsi="Times New Roman" w:cs="Times New Roman"/>
                <w:sz w:val="20"/>
                <w:szCs w:val="20"/>
              </w:rPr>
            </w:pPr>
            <w:r w:rsidRPr="004326D0">
              <w:rPr>
                <w:rFonts w:ascii="Times New Roman" w:hAnsi="Times New Roman" w:cs="Times New Roman"/>
                <w:sz w:val="20"/>
                <w:szCs w:val="20"/>
              </w:rPr>
              <w:t xml:space="preserve">Адрес Редакционного Совета </w:t>
            </w:r>
          </w:p>
        </w:tc>
        <w:tc>
          <w:tcPr>
            <w:tcW w:w="3659" w:type="pct"/>
            <w:hideMark/>
          </w:tcPr>
          <w:p w:rsidR="00091ECE" w:rsidRPr="004326D0" w:rsidRDefault="00091ECE" w:rsidP="008646E9">
            <w:pPr>
              <w:spacing w:after="0" w:line="240" w:lineRule="auto"/>
              <w:jc w:val="both"/>
              <w:rPr>
                <w:rFonts w:ascii="Times New Roman" w:hAnsi="Times New Roman" w:cs="Times New Roman"/>
                <w:sz w:val="20"/>
                <w:szCs w:val="20"/>
              </w:rPr>
            </w:pPr>
            <w:r w:rsidRPr="004326D0">
              <w:rPr>
                <w:rFonts w:ascii="Times New Roman" w:hAnsi="Times New Roman" w:cs="Times New Roman"/>
                <w:sz w:val="20"/>
                <w:szCs w:val="20"/>
              </w:rPr>
              <w:t>632902, Новосибирская  область, рабочий поселок Краснозерское, ул. Чкалова 5, тел. 8(38357)42530</w:t>
            </w:r>
          </w:p>
        </w:tc>
      </w:tr>
      <w:tr w:rsidR="00091ECE" w:rsidRPr="004326D0" w:rsidTr="008646E9">
        <w:trPr>
          <w:trHeight w:val="545"/>
        </w:trPr>
        <w:tc>
          <w:tcPr>
            <w:tcW w:w="1341" w:type="pct"/>
            <w:hideMark/>
          </w:tcPr>
          <w:p w:rsidR="00091ECE" w:rsidRPr="004326D0" w:rsidRDefault="00091ECE" w:rsidP="008646E9">
            <w:pPr>
              <w:spacing w:after="0" w:line="240" w:lineRule="auto"/>
              <w:jc w:val="both"/>
              <w:rPr>
                <w:rFonts w:ascii="Times New Roman" w:hAnsi="Times New Roman" w:cs="Times New Roman"/>
                <w:sz w:val="20"/>
                <w:szCs w:val="20"/>
              </w:rPr>
            </w:pPr>
            <w:r w:rsidRPr="004326D0">
              <w:rPr>
                <w:rFonts w:ascii="Times New Roman" w:hAnsi="Times New Roman" w:cs="Times New Roman"/>
                <w:sz w:val="20"/>
                <w:szCs w:val="20"/>
              </w:rPr>
              <w:t xml:space="preserve">Председатель Редакционного Совета </w:t>
            </w:r>
          </w:p>
        </w:tc>
        <w:tc>
          <w:tcPr>
            <w:tcW w:w="3659" w:type="pct"/>
            <w:hideMark/>
          </w:tcPr>
          <w:p w:rsidR="00091ECE" w:rsidRPr="004326D0" w:rsidRDefault="00091ECE" w:rsidP="008646E9">
            <w:pPr>
              <w:spacing w:after="0" w:line="240" w:lineRule="auto"/>
              <w:jc w:val="both"/>
              <w:rPr>
                <w:rFonts w:ascii="Times New Roman" w:hAnsi="Times New Roman" w:cs="Times New Roman"/>
                <w:sz w:val="20"/>
                <w:szCs w:val="20"/>
              </w:rPr>
            </w:pPr>
            <w:r w:rsidRPr="004326D0">
              <w:rPr>
                <w:rFonts w:ascii="Times New Roman" w:hAnsi="Times New Roman" w:cs="Times New Roman"/>
                <w:sz w:val="20"/>
                <w:szCs w:val="20"/>
              </w:rPr>
              <w:t>Поляков Геннадий Иванович, тел. 8(38357)41-396</w:t>
            </w:r>
          </w:p>
        </w:tc>
      </w:tr>
      <w:tr w:rsidR="00091ECE" w:rsidRPr="004326D0" w:rsidTr="008646E9">
        <w:trPr>
          <w:trHeight w:val="589"/>
        </w:trPr>
        <w:tc>
          <w:tcPr>
            <w:tcW w:w="1341" w:type="pct"/>
            <w:hideMark/>
          </w:tcPr>
          <w:p w:rsidR="00091ECE" w:rsidRPr="004326D0" w:rsidRDefault="00091ECE" w:rsidP="008646E9">
            <w:pPr>
              <w:spacing w:after="0" w:line="240" w:lineRule="auto"/>
              <w:jc w:val="both"/>
              <w:rPr>
                <w:rFonts w:ascii="Times New Roman" w:hAnsi="Times New Roman" w:cs="Times New Roman"/>
                <w:sz w:val="20"/>
                <w:szCs w:val="20"/>
              </w:rPr>
            </w:pPr>
            <w:r w:rsidRPr="004326D0">
              <w:rPr>
                <w:rFonts w:ascii="Times New Roman" w:hAnsi="Times New Roman" w:cs="Times New Roman"/>
                <w:sz w:val="20"/>
                <w:szCs w:val="20"/>
              </w:rPr>
              <w:t xml:space="preserve">Тираж </w:t>
            </w:r>
          </w:p>
        </w:tc>
        <w:tc>
          <w:tcPr>
            <w:tcW w:w="3659" w:type="pct"/>
            <w:hideMark/>
          </w:tcPr>
          <w:p w:rsidR="00091ECE" w:rsidRPr="004326D0" w:rsidRDefault="00091ECE" w:rsidP="008646E9">
            <w:pPr>
              <w:spacing w:after="0" w:line="240" w:lineRule="auto"/>
              <w:jc w:val="both"/>
              <w:rPr>
                <w:rFonts w:ascii="Times New Roman" w:hAnsi="Times New Roman" w:cs="Times New Roman"/>
                <w:sz w:val="20"/>
                <w:szCs w:val="20"/>
              </w:rPr>
            </w:pPr>
            <w:r w:rsidRPr="004326D0">
              <w:rPr>
                <w:rFonts w:ascii="Times New Roman" w:hAnsi="Times New Roman" w:cs="Times New Roman"/>
                <w:sz w:val="20"/>
                <w:szCs w:val="20"/>
              </w:rPr>
              <w:t xml:space="preserve">38 </w:t>
            </w:r>
            <w:proofErr w:type="spellStart"/>
            <w:proofErr w:type="gramStart"/>
            <w:r w:rsidRPr="004326D0">
              <w:rPr>
                <w:rFonts w:ascii="Times New Roman" w:hAnsi="Times New Roman" w:cs="Times New Roman"/>
                <w:sz w:val="20"/>
                <w:szCs w:val="20"/>
              </w:rPr>
              <w:t>экз</w:t>
            </w:r>
            <w:proofErr w:type="spellEnd"/>
            <w:proofErr w:type="gramEnd"/>
            <w:r w:rsidRPr="004326D0">
              <w:rPr>
                <w:rFonts w:ascii="Times New Roman" w:hAnsi="Times New Roman" w:cs="Times New Roman"/>
                <w:sz w:val="20"/>
                <w:szCs w:val="20"/>
              </w:rPr>
              <w:t xml:space="preserve"> </w:t>
            </w:r>
          </w:p>
        </w:tc>
      </w:tr>
    </w:tbl>
    <w:p w:rsidR="00091ECE" w:rsidRPr="00091ECE" w:rsidRDefault="00091ECE" w:rsidP="00091ECE">
      <w:pPr>
        <w:pStyle w:val="a6"/>
        <w:rPr>
          <w:rFonts w:ascii="Times New Roman" w:hAnsi="Times New Roman"/>
          <w:szCs w:val="24"/>
        </w:rPr>
      </w:pPr>
    </w:p>
    <w:p w:rsidR="00091ECE" w:rsidRPr="00091ECE" w:rsidRDefault="00091ECE" w:rsidP="00091ECE">
      <w:pPr>
        <w:pStyle w:val="a6"/>
        <w:rPr>
          <w:rFonts w:ascii="Times New Roman" w:hAnsi="Times New Roman"/>
          <w:szCs w:val="24"/>
        </w:rPr>
      </w:pPr>
    </w:p>
    <w:p w:rsidR="00091ECE" w:rsidRPr="00091ECE" w:rsidRDefault="00091ECE" w:rsidP="00091ECE">
      <w:pPr>
        <w:pStyle w:val="a6"/>
        <w:rPr>
          <w:rFonts w:ascii="Times New Roman" w:hAnsi="Times New Roman"/>
          <w:szCs w:val="24"/>
        </w:rPr>
      </w:pPr>
    </w:p>
    <w:p w:rsidR="00091ECE" w:rsidRPr="00091ECE" w:rsidRDefault="00091ECE" w:rsidP="00091ECE">
      <w:pPr>
        <w:pStyle w:val="a6"/>
        <w:rPr>
          <w:rFonts w:ascii="Times New Roman" w:hAnsi="Times New Roman"/>
          <w:szCs w:val="24"/>
        </w:rPr>
      </w:pPr>
    </w:p>
    <w:p w:rsidR="00091ECE" w:rsidRPr="00091ECE" w:rsidRDefault="00091ECE" w:rsidP="00091ECE">
      <w:pPr>
        <w:pStyle w:val="a6"/>
        <w:rPr>
          <w:rFonts w:ascii="Times New Roman" w:hAnsi="Times New Roman"/>
          <w:szCs w:val="24"/>
        </w:rPr>
      </w:pPr>
    </w:p>
    <w:p w:rsidR="00091ECE" w:rsidRPr="00091ECE" w:rsidRDefault="00091ECE" w:rsidP="00091ECE">
      <w:pPr>
        <w:pStyle w:val="a6"/>
        <w:rPr>
          <w:rFonts w:ascii="Times New Roman" w:hAnsi="Times New Roman"/>
          <w:szCs w:val="24"/>
        </w:rPr>
      </w:pPr>
    </w:p>
    <w:p w:rsidR="00091ECE" w:rsidRPr="00091ECE" w:rsidRDefault="00091ECE" w:rsidP="00091ECE">
      <w:pPr>
        <w:pStyle w:val="a6"/>
        <w:rPr>
          <w:rFonts w:ascii="Times New Roman" w:hAnsi="Times New Roman"/>
          <w:szCs w:val="24"/>
        </w:rPr>
      </w:pPr>
    </w:p>
    <w:p w:rsidR="00091ECE" w:rsidRPr="00091ECE" w:rsidRDefault="00091ECE" w:rsidP="00091ECE">
      <w:pPr>
        <w:pStyle w:val="a6"/>
        <w:rPr>
          <w:rFonts w:ascii="Times New Roman" w:hAnsi="Times New Roman"/>
          <w:szCs w:val="24"/>
        </w:rPr>
      </w:pPr>
    </w:p>
    <w:p w:rsidR="00091ECE" w:rsidRPr="00091ECE" w:rsidRDefault="00091ECE" w:rsidP="00091ECE">
      <w:pPr>
        <w:pStyle w:val="a6"/>
        <w:rPr>
          <w:rFonts w:ascii="Times New Roman" w:hAnsi="Times New Roman"/>
          <w:szCs w:val="24"/>
        </w:rPr>
      </w:pPr>
    </w:p>
    <w:p w:rsidR="00091ECE" w:rsidRPr="00091ECE" w:rsidRDefault="00091ECE" w:rsidP="00091ECE">
      <w:pPr>
        <w:pStyle w:val="a6"/>
        <w:rPr>
          <w:rFonts w:ascii="Times New Roman" w:hAnsi="Times New Roman"/>
          <w:szCs w:val="24"/>
        </w:rPr>
      </w:pPr>
    </w:p>
    <w:p w:rsidR="00091ECE" w:rsidRPr="00091ECE" w:rsidRDefault="00091ECE" w:rsidP="00091ECE">
      <w:pPr>
        <w:pStyle w:val="a6"/>
        <w:rPr>
          <w:rFonts w:ascii="Times New Roman" w:hAnsi="Times New Roman"/>
          <w:szCs w:val="24"/>
        </w:rPr>
      </w:pPr>
    </w:p>
    <w:p w:rsidR="00091ECE" w:rsidRPr="00091ECE" w:rsidRDefault="00091ECE" w:rsidP="00091ECE">
      <w:pPr>
        <w:pStyle w:val="a6"/>
        <w:rPr>
          <w:rFonts w:ascii="Times New Roman" w:hAnsi="Times New Roman"/>
          <w:szCs w:val="24"/>
        </w:rPr>
      </w:pPr>
    </w:p>
    <w:p w:rsidR="00091ECE" w:rsidRPr="00091ECE" w:rsidRDefault="00091ECE" w:rsidP="00091ECE">
      <w:pPr>
        <w:pStyle w:val="a6"/>
        <w:rPr>
          <w:rFonts w:ascii="Times New Roman" w:hAnsi="Times New Roman"/>
          <w:szCs w:val="24"/>
        </w:rPr>
      </w:pPr>
    </w:p>
    <w:p w:rsidR="00091ECE" w:rsidRPr="00091ECE" w:rsidRDefault="00091ECE" w:rsidP="00091ECE">
      <w:pPr>
        <w:pStyle w:val="a6"/>
        <w:rPr>
          <w:rFonts w:ascii="Times New Roman" w:hAnsi="Times New Roman"/>
          <w:szCs w:val="24"/>
        </w:rPr>
      </w:pPr>
    </w:p>
    <w:p w:rsidR="00091ECE" w:rsidRPr="00091ECE" w:rsidRDefault="00091ECE" w:rsidP="00091ECE">
      <w:pPr>
        <w:pStyle w:val="a6"/>
        <w:rPr>
          <w:rFonts w:ascii="Times New Roman" w:hAnsi="Times New Roman"/>
          <w:szCs w:val="24"/>
        </w:rPr>
      </w:pPr>
    </w:p>
    <w:p w:rsidR="00091ECE" w:rsidRDefault="00091ECE" w:rsidP="00091ECE">
      <w:pPr>
        <w:pStyle w:val="a6"/>
        <w:rPr>
          <w:sz w:val="22"/>
          <w:szCs w:val="22"/>
        </w:rPr>
      </w:pPr>
    </w:p>
    <w:p w:rsidR="00091ECE" w:rsidRDefault="00091ECE" w:rsidP="00091ECE">
      <w:pPr>
        <w:pStyle w:val="a6"/>
        <w:rPr>
          <w:sz w:val="22"/>
          <w:szCs w:val="22"/>
        </w:rPr>
      </w:pPr>
    </w:p>
    <w:p w:rsidR="00091ECE" w:rsidRDefault="00091ECE" w:rsidP="00091ECE">
      <w:pPr>
        <w:pStyle w:val="a6"/>
        <w:rPr>
          <w:sz w:val="22"/>
          <w:szCs w:val="22"/>
        </w:rPr>
      </w:pPr>
    </w:p>
    <w:p w:rsidR="00091ECE" w:rsidRDefault="00091ECE" w:rsidP="00091ECE">
      <w:pPr>
        <w:pStyle w:val="a6"/>
        <w:rPr>
          <w:sz w:val="22"/>
          <w:szCs w:val="22"/>
        </w:rPr>
      </w:pPr>
    </w:p>
    <w:p w:rsidR="00091ECE" w:rsidRDefault="00091ECE" w:rsidP="00091ECE">
      <w:pPr>
        <w:pStyle w:val="a6"/>
        <w:rPr>
          <w:sz w:val="22"/>
          <w:szCs w:val="22"/>
        </w:rPr>
      </w:pPr>
    </w:p>
    <w:p w:rsidR="00091ECE" w:rsidRDefault="00091ECE" w:rsidP="00091ECE">
      <w:pPr>
        <w:pStyle w:val="a6"/>
        <w:rPr>
          <w:sz w:val="22"/>
          <w:szCs w:val="22"/>
        </w:rPr>
      </w:pPr>
    </w:p>
    <w:p w:rsidR="00091ECE" w:rsidRDefault="00091ECE" w:rsidP="00091ECE">
      <w:pPr>
        <w:pStyle w:val="a6"/>
        <w:rPr>
          <w:sz w:val="22"/>
          <w:szCs w:val="22"/>
        </w:rPr>
      </w:pPr>
    </w:p>
    <w:p w:rsidR="00091ECE" w:rsidRDefault="00091ECE" w:rsidP="00091ECE">
      <w:pPr>
        <w:pStyle w:val="a6"/>
        <w:rPr>
          <w:sz w:val="22"/>
          <w:szCs w:val="22"/>
        </w:rPr>
      </w:pPr>
    </w:p>
    <w:p w:rsidR="00091ECE" w:rsidRDefault="00091ECE" w:rsidP="00091ECE">
      <w:pPr>
        <w:pStyle w:val="a6"/>
        <w:rPr>
          <w:sz w:val="22"/>
          <w:szCs w:val="22"/>
        </w:rPr>
      </w:pPr>
    </w:p>
    <w:p w:rsidR="00091ECE" w:rsidRDefault="00091ECE" w:rsidP="00091ECE">
      <w:pPr>
        <w:pStyle w:val="a6"/>
        <w:rPr>
          <w:sz w:val="22"/>
          <w:szCs w:val="22"/>
        </w:rPr>
      </w:pPr>
    </w:p>
    <w:p w:rsidR="00091ECE" w:rsidRDefault="00091ECE" w:rsidP="00091ECE">
      <w:pPr>
        <w:pStyle w:val="a6"/>
        <w:rPr>
          <w:sz w:val="22"/>
          <w:szCs w:val="22"/>
        </w:rPr>
      </w:pPr>
    </w:p>
    <w:p w:rsidR="00091ECE" w:rsidRDefault="00091ECE" w:rsidP="00091ECE">
      <w:pPr>
        <w:pStyle w:val="a6"/>
        <w:rPr>
          <w:sz w:val="22"/>
          <w:szCs w:val="22"/>
        </w:rPr>
      </w:pPr>
    </w:p>
    <w:p w:rsidR="00091ECE" w:rsidRDefault="00091ECE" w:rsidP="00091ECE">
      <w:pPr>
        <w:pStyle w:val="a6"/>
        <w:rPr>
          <w:sz w:val="22"/>
          <w:szCs w:val="22"/>
        </w:rPr>
      </w:pPr>
    </w:p>
    <w:p w:rsidR="00091ECE" w:rsidRDefault="00091ECE" w:rsidP="00091ECE">
      <w:pPr>
        <w:pStyle w:val="a6"/>
        <w:rPr>
          <w:sz w:val="22"/>
          <w:szCs w:val="22"/>
        </w:rPr>
      </w:pPr>
    </w:p>
    <w:p w:rsidR="00091ECE" w:rsidRDefault="00091ECE" w:rsidP="00091ECE">
      <w:pPr>
        <w:pStyle w:val="a6"/>
        <w:rPr>
          <w:sz w:val="22"/>
          <w:szCs w:val="22"/>
        </w:rPr>
      </w:pPr>
    </w:p>
    <w:p w:rsidR="00091ECE" w:rsidRPr="00091ECE" w:rsidRDefault="00091ECE" w:rsidP="00091ECE">
      <w:pPr>
        <w:pStyle w:val="a6"/>
        <w:rPr>
          <w:rFonts w:ascii="Times New Roman" w:hAnsi="Times New Roman"/>
          <w:szCs w:val="24"/>
        </w:rPr>
      </w:pPr>
    </w:p>
    <w:p w:rsidR="00091ECE" w:rsidRPr="00091ECE" w:rsidRDefault="00091ECE" w:rsidP="00091ECE">
      <w:pPr>
        <w:pStyle w:val="a6"/>
        <w:rPr>
          <w:rFonts w:ascii="Times New Roman" w:hAnsi="Times New Roman"/>
          <w:szCs w:val="24"/>
        </w:rPr>
      </w:pPr>
    </w:p>
    <w:p w:rsidR="00091ECE" w:rsidRPr="00091ECE" w:rsidRDefault="00091ECE" w:rsidP="00091ECE">
      <w:pPr>
        <w:pStyle w:val="a6"/>
        <w:rPr>
          <w:rFonts w:ascii="Times New Roman" w:hAnsi="Times New Roman"/>
          <w:szCs w:val="24"/>
        </w:rPr>
      </w:pPr>
    </w:p>
    <w:p w:rsidR="00091ECE" w:rsidRPr="00091ECE" w:rsidRDefault="00091ECE" w:rsidP="00091ECE">
      <w:pPr>
        <w:pStyle w:val="a6"/>
        <w:rPr>
          <w:rFonts w:ascii="Times New Roman" w:hAnsi="Times New Roman"/>
          <w:szCs w:val="24"/>
        </w:rPr>
      </w:pPr>
    </w:p>
    <w:p w:rsidR="00091ECE" w:rsidRPr="00091ECE" w:rsidRDefault="00091ECE" w:rsidP="00091ECE">
      <w:pPr>
        <w:pStyle w:val="a6"/>
        <w:rPr>
          <w:rFonts w:ascii="Times New Roman" w:hAnsi="Times New Roman"/>
          <w:szCs w:val="24"/>
        </w:rPr>
      </w:pPr>
    </w:p>
    <w:p w:rsidR="00091ECE" w:rsidRPr="00091ECE" w:rsidRDefault="00091ECE" w:rsidP="00091ECE">
      <w:pPr>
        <w:pStyle w:val="a6"/>
        <w:rPr>
          <w:rFonts w:ascii="Times New Roman" w:hAnsi="Times New Roman"/>
          <w:szCs w:val="24"/>
        </w:rPr>
      </w:pPr>
    </w:p>
    <w:p w:rsidR="00091ECE" w:rsidRPr="00091ECE" w:rsidRDefault="00091ECE" w:rsidP="00091ECE">
      <w:pPr>
        <w:pStyle w:val="a6"/>
        <w:rPr>
          <w:rFonts w:ascii="Times New Roman" w:hAnsi="Times New Roman"/>
          <w:szCs w:val="24"/>
        </w:rPr>
      </w:pPr>
    </w:p>
    <w:p w:rsidR="00091ECE" w:rsidRPr="00091ECE" w:rsidRDefault="00091ECE" w:rsidP="00091ECE">
      <w:pPr>
        <w:pStyle w:val="a6"/>
        <w:rPr>
          <w:rFonts w:ascii="Times New Roman" w:hAnsi="Times New Roman"/>
          <w:szCs w:val="24"/>
        </w:rPr>
      </w:pPr>
    </w:p>
    <w:p w:rsidR="00091ECE" w:rsidRPr="00091ECE" w:rsidRDefault="00091ECE" w:rsidP="00091ECE">
      <w:pPr>
        <w:pStyle w:val="a6"/>
        <w:rPr>
          <w:rFonts w:ascii="Times New Roman" w:hAnsi="Times New Roman"/>
          <w:szCs w:val="24"/>
        </w:rPr>
      </w:pPr>
    </w:p>
    <w:p w:rsidR="00091ECE" w:rsidRPr="00091ECE" w:rsidRDefault="00091ECE" w:rsidP="00091ECE">
      <w:pPr>
        <w:pStyle w:val="a6"/>
        <w:rPr>
          <w:rFonts w:ascii="Times New Roman" w:hAnsi="Times New Roman"/>
          <w:szCs w:val="24"/>
        </w:rPr>
      </w:pPr>
    </w:p>
    <w:p w:rsidR="00091ECE" w:rsidRPr="00091ECE" w:rsidRDefault="00091ECE" w:rsidP="00091ECE">
      <w:pPr>
        <w:pStyle w:val="a6"/>
        <w:rPr>
          <w:rFonts w:ascii="Times New Roman" w:hAnsi="Times New Roman"/>
          <w:szCs w:val="24"/>
        </w:rPr>
      </w:pPr>
    </w:p>
    <w:p w:rsidR="00091ECE" w:rsidRDefault="00091ECE" w:rsidP="00091ECE">
      <w:pPr>
        <w:pStyle w:val="a6"/>
        <w:rPr>
          <w:sz w:val="22"/>
          <w:szCs w:val="22"/>
        </w:rPr>
      </w:pPr>
    </w:p>
    <w:p w:rsidR="00091ECE" w:rsidRDefault="00091ECE" w:rsidP="00091ECE">
      <w:pPr>
        <w:pStyle w:val="a6"/>
        <w:rPr>
          <w:sz w:val="22"/>
          <w:szCs w:val="22"/>
        </w:rPr>
      </w:pPr>
    </w:p>
    <w:p w:rsidR="00091ECE" w:rsidRDefault="00091ECE" w:rsidP="00091ECE">
      <w:pPr>
        <w:pStyle w:val="a6"/>
        <w:rPr>
          <w:sz w:val="22"/>
          <w:szCs w:val="22"/>
        </w:rPr>
      </w:pPr>
    </w:p>
    <w:p w:rsidR="00091ECE" w:rsidRDefault="00091ECE" w:rsidP="00091ECE">
      <w:pPr>
        <w:pStyle w:val="a6"/>
        <w:rPr>
          <w:sz w:val="22"/>
          <w:szCs w:val="22"/>
        </w:rPr>
      </w:pPr>
    </w:p>
    <w:p w:rsidR="00091ECE" w:rsidRDefault="00091ECE" w:rsidP="00091ECE">
      <w:pPr>
        <w:pStyle w:val="a6"/>
        <w:rPr>
          <w:sz w:val="22"/>
          <w:szCs w:val="22"/>
        </w:rPr>
      </w:pPr>
    </w:p>
    <w:p w:rsidR="00091ECE" w:rsidRDefault="00091ECE" w:rsidP="00091ECE">
      <w:pPr>
        <w:pStyle w:val="a6"/>
        <w:rPr>
          <w:sz w:val="22"/>
          <w:szCs w:val="22"/>
        </w:rPr>
      </w:pPr>
    </w:p>
    <w:p w:rsidR="00091ECE" w:rsidRDefault="00091ECE" w:rsidP="00091ECE">
      <w:pPr>
        <w:pStyle w:val="a6"/>
        <w:rPr>
          <w:sz w:val="22"/>
          <w:szCs w:val="22"/>
        </w:rPr>
      </w:pPr>
    </w:p>
    <w:p w:rsidR="00091ECE" w:rsidRDefault="00091ECE" w:rsidP="00091ECE">
      <w:pPr>
        <w:pStyle w:val="a6"/>
        <w:rPr>
          <w:sz w:val="22"/>
          <w:szCs w:val="22"/>
        </w:rPr>
      </w:pPr>
    </w:p>
    <w:p w:rsidR="00091ECE" w:rsidRDefault="00091ECE" w:rsidP="00091ECE">
      <w:pPr>
        <w:pStyle w:val="a6"/>
        <w:rPr>
          <w:sz w:val="22"/>
          <w:szCs w:val="22"/>
        </w:rPr>
      </w:pPr>
    </w:p>
    <w:p w:rsidR="00091ECE" w:rsidRDefault="00091ECE" w:rsidP="00091ECE">
      <w:pPr>
        <w:pStyle w:val="a6"/>
        <w:rPr>
          <w:sz w:val="22"/>
          <w:szCs w:val="22"/>
        </w:rPr>
      </w:pPr>
    </w:p>
    <w:p w:rsidR="00091ECE" w:rsidRDefault="00091ECE" w:rsidP="00091ECE">
      <w:pPr>
        <w:pStyle w:val="a6"/>
        <w:rPr>
          <w:sz w:val="22"/>
          <w:szCs w:val="22"/>
        </w:rPr>
      </w:pPr>
    </w:p>
    <w:p w:rsidR="00091ECE" w:rsidRDefault="00091ECE" w:rsidP="00091ECE">
      <w:pPr>
        <w:pStyle w:val="a6"/>
        <w:rPr>
          <w:sz w:val="22"/>
          <w:szCs w:val="22"/>
        </w:rPr>
      </w:pPr>
    </w:p>
    <w:p w:rsidR="00091ECE" w:rsidRDefault="00091ECE" w:rsidP="00091ECE">
      <w:pPr>
        <w:pStyle w:val="a6"/>
        <w:rPr>
          <w:sz w:val="22"/>
          <w:szCs w:val="22"/>
        </w:rPr>
      </w:pPr>
    </w:p>
    <w:p w:rsidR="00091ECE" w:rsidRDefault="00091ECE" w:rsidP="00091ECE">
      <w:pPr>
        <w:pStyle w:val="a6"/>
        <w:rPr>
          <w:sz w:val="22"/>
          <w:szCs w:val="22"/>
        </w:rPr>
      </w:pPr>
    </w:p>
    <w:p w:rsidR="00091ECE" w:rsidRDefault="00091ECE" w:rsidP="00091ECE">
      <w:pPr>
        <w:pStyle w:val="a6"/>
        <w:rPr>
          <w:sz w:val="22"/>
          <w:szCs w:val="22"/>
        </w:rPr>
      </w:pPr>
    </w:p>
    <w:p w:rsidR="00091ECE" w:rsidRDefault="00091ECE" w:rsidP="00091ECE">
      <w:pPr>
        <w:pStyle w:val="a6"/>
        <w:rPr>
          <w:sz w:val="22"/>
          <w:szCs w:val="22"/>
        </w:rPr>
      </w:pPr>
    </w:p>
    <w:p w:rsidR="00091ECE" w:rsidRDefault="00091ECE" w:rsidP="00091ECE">
      <w:pPr>
        <w:pStyle w:val="a6"/>
        <w:rPr>
          <w:sz w:val="22"/>
          <w:szCs w:val="22"/>
        </w:rPr>
      </w:pPr>
    </w:p>
    <w:p w:rsidR="00091ECE" w:rsidRDefault="00091ECE" w:rsidP="00091ECE">
      <w:pPr>
        <w:pStyle w:val="a6"/>
        <w:rPr>
          <w:sz w:val="22"/>
          <w:szCs w:val="22"/>
        </w:rPr>
      </w:pPr>
    </w:p>
    <w:p w:rsidR="00091ECE" w:rsidRDefault="00091ECE" w:rsidP="00091ECE">
      <w:pPr>
        <w:pStyle w:val="a6"/>
        <w:rPr>
          <w:sz w:val="22"/>
          <w:szCs w:val="22"/>
        </w:rPr>
      </w:pPr>
    </w:p>
    <w:p w:rsidR="00091ECE" w:rsidRDefault="00091ECE" w:rsidP="00091ECE">
      <w:pPr>
        <w:pStyle w:val="a6"/>
        <w:rPr>
          <w:sz w:val="22"/>
          <w:szCs w:val="22"/>
        </w:rPr>
      </w:pPr>
    </w:p>
    <w:p w:rsidR="00091ECE" w:rsidRDefault="00091ECE" w:rsidP="00091ECE">
      <w:pPr>
        <w:pStyle w:val="a6"/>
        <w:rPr>
          <w:sz w:val="22"/>
          <w:szCs w:val="22"/>
        </w:rPr>
      </w:pPr>
    </w:p>
    <w:p w:rsidR="00091ECE" w:rsidRDefault="00091ECE" w:rsidP="00091ECE">
      <w:pPr>
        <w:pStyle w:val="a6"/>
        <w:rPr>
          <w:sz w:val="22"/>
          <w:szCs w:val="22"/>
        </w:rPr>
      </w:pPr>
    </w:p>
    <w:p w:rsidR="00091ECE" w:rsidRDefault="00091ECE" w:rsidP="00091ECE">
      <w:pPr>
        <w:pStyle w:val="a6"/>
        <w:rPr>
          <w:sz w:val="22"/>
          <w:szCs w:val="22"/>
        </w:rPr>
      </w:pPr>
    </w:p>
    <w:p w:rsidR="00091ECE" w:rsidRDefault="00091ECE" w:rsidP="004326D0">
      <w:pPr>
        <w:spacing w:after="0"/>
        <w:jc w:val="both"/>
        <w:rPr>
          <w:rFonts w:ascii="Times New Roman" w:hAnsi="Times New Roman" w:cs="Times New Roman"/>
          <w:sz w:val="24"/>
          <w:szCs w:val="24"/>
        </w:rPr>
      </w:pPr>
    </w:p>
    <w:p w:rsidR="00091ECE" w:rsidRDefault="00091ECE" w:rsidP="004326D0">
      <w:pPr>
        <w:spacing w:after="0"/>
        <w:jc w:val="both"/>
        <w:rPr>
          <w:rFonts w:ascii="Times New Roman" w:hAnsi="Times New Roman" w:cs="Times New Roman"/>
          <w:sz w:val="24"/>
          <w:szCs w:val="24"/>
        </w:rPr>
      </w:pPr>
    </w:p>
    <w:p w:rsidR="00091ECE" w:rsidRDefault="00091ECE" w:rsidP="004326D0">
      <w:pPr>
        <w:spacing w:after="0"/>
        <w:jc w:val="both"/>
        <w:rPr>
          <w:rFonts w:ascii="Times New Roman" w:hAnsi="Times New Roman" w:cs="Times New Roman"/>
          <w:sz w:val="24"/>
          <w:szCs w:val="24"/>
        </w:rPr>
      </w:pPr>
    </w:p>
    <w:p w:rsidR="00091ECE" w:rsidRDefault="00091ECE" w:rsidP="004326D0">
      <w:pPr>
        <w:spacing w:after="0"/>
        <w:jc w:val="both"/>
        <w:rPr>
          <w:rFonts w:ascii="Times New Roman" w:hAnsi="Times New Roman" w:cs="Times New Roman"/>
          <w:sz w:val="24"/>
          <w:szCs w:val="24"/>
        </w:rPr>
      </w:pPr>
    </w:p>
    <w:p w:rsidR="00091ECE" w:rsidRDefault="00091ECE" w:rsidP="004326D0">
      <w:pPr>
        <w:spacing w:after="0"/>
        <w:jc w:val="both"/>
        <w:rPr>
          <w:rFonts w:ascii="Times New Roman" w:hAnsi="Times New Roman" w:cs="Times New Roman"/>
          <w:sz w:val="24"/>
          <w:szCs w:val="24"/>
        </w:rPr>
      </w:pPr>
    </w:p>
    <w:p w:rsidR="00091ECE" w:rsidRDefault="00091ECE" w:rsidP="004326D0">
      <w:pPr>
        <w:spacing w:after="0"/>
        <w:jc w:val="both"/>
        <w:rPr>
          <w:rFonts w:ascii="Times New Roman" w:hAnsi="Times New Roman" w:cs="Times New Roman"/>
          <w:sz w:val="24"/>
          <w:szCs w:val="24"/>
        </w:rPr>
      </w:pPr>
    </w:p>
    <w:p w:rsidR="00091ECE" w:rsidRDefault="00091ECE" w:rsidP="004326D0">
      <w:pPr>
        <w:spacing w:after="0"/>
        <w:jc w:val="both"/>
        <w:rPr>
          <w:rFonts w:ascii="Times New Roman" w:hAnsi="Times New Roman" w:cs="Times New Roman"/>
          <w:sz w:val="24"/>
          <w:szCs w:val="24"/>
        </w:rPr>
      </w:pPr>
    </w:p>
    <w:p w:rsidR="00091ECE" w:rsidRDefault="00091ECE" w:rsidP="004326D0">
      <w:pPr>
        <w:spacing w:after="0"/>
        <w:jc w:val="both"/>
        <w:rPr>
          <w:rFonts w:ascii="Times New Roman" w:hAnsi="Times New Roman" w:cs="Times New Roman"/>
          <w:sz w:val="24"/>
          <w:szCs w:val="24"/>
        </w:rPr>
      </w:pPr>
    </w:p>
    <w:p w:rsidR="00091ECE" w:rsidRDefault="00091ECE" w:rsidP="004326D0">
      <w:pPr>
        <w:spacing w:after="0"/>
        <w:jc w:val="both"/>
        <w:rPr>
          <w:rFonts w:ascii="Times New Roman" w:hAnsi="Times New Roman" w:cs="Times New Roman"/>
          <w:sz w:val="24"/>
          <w:szCs w:val="24"/>
        </w:rPr>
      </w:pPr>
    </w:p>
    <w:p w:rsidR="00091ECE" w:rsidRDefault="00091ECE" w:rsidP="004326D0">
      <w:pPr>
        <w:spacing w:after="0"/>
        <w:jc w:val="both"/>
        <w:rPr>
          <w:rFonts w:ascii="Times New Roman" w:hAnsi="Times New Roman" w:cs="Times New Roman"/>
          <w:sz w:val="24"/>
          <w:szCs w:val="24"/>
        </w:rPr>
      </w:pPr>
    </w:p>
    <w:p w:rsidR="00091ECE" w:rsidRDefault="00091ECE" w:rsidP="004326D0">
      <w:pPr>
        <w:spacing w:after="0"/>
        <w:jc w:val="both"/>
        <w:rPr>
          <w:rFonts w:ascii="Times New Roman" w:hAnsi="Times New Roman" w:cs="Times New Roman"/>
          <w:sz w:val="24"/>
          <w:szCs w:val="24"/>
        </w:rPr>
      </w:pPr>
    </w:p>
    <w:p w:rsidR="00091ECE" w:rsidRDefault="00091ECE" w:rsidP="004326D0">
      <w:pPr>
        <w:spacing w:after="0"/>
        <w:jc w:val="both"/>
        <w:rPr>
          <w:rFonts w:ascii="Times New Roman" w:hAnsi="Times New Roman" w:cs="Times New Roman"/>
          <w:sz w:val="24"/>
          <w:szCs w:val="24"/>
        </w:rPr>
      </w:pPr>
    </w:p>
    <w:p w:rsidR="00091ECE" w:rsidRDefault="00091ECE" w:rsidP="004326D0">
      <w:pPr>
        <w:spacing w:after="0"/>
        <w:jc w:val="both"/>
        <w:rPr>
          <w:rFonts w:ascii="Times New Roman" w:hAnsi="Times New Roman" w:cs="Times New Roman"/>
          <w:sz w:val="24"/>
          <w:szCs w:val="24"/>
        </w:rPr>
      </w:pPr>
    </w:p>
    <w:p w:rsidR="00091ECE" w:rsidRDefault="00091ECE" w:rsidP="004326D0">
      <w:pPr>
        <w:spacing w:after="0"/>
        <w:jc w:val="both"/>
        <w:rPr>
          <w:rFonts w:ascii="Times New Roman" w:hAnsi="Times New Roman" w:cs="Times New Roman"/>
          <w:sz w:val="24"/>
          <w:szCs w:val="24"/>
        </w:rPr>
      </w:pPr>
    </w:p>
    <w:p w:rsidR="00091ECE" w:rsidRDefault="00091ECE" w:rsidP="004326D0">
      <w:pPr>
        <w:spacing w:after="0"/>
        <w:jc w:val="both"/>
        <w:rPr>
          <w:rFonts w:ascii="Times New Roman" w:hAnsi="Times New Roman" w:cs="Times New Roman"/>
          <w:sz w:val="24"/>
          <w:szCs w:val="24"/>
        </w:rPr>
      </w:pPr>
    </w:p>
    <w:p w:rsidR="00091ECE" w:rsidRDefault="00091ECE" w:rsidP="004326D0">
      <w:pPr>
        <w:spacing w:after="0"/>
        <w:jc w:val="both"/>
        <w:rPr>
          <w:rFonts w:ascii="Times New Roman" w:hAnsi="Times New Roman" w:cs="Times New Roman"/>
          <w:sz w:val="24"/>
          <w:szCs w:val="24"/>
        </w:rPr>
      </w:pPr>
    </w:p>
    <w:p w:rsidR="00091ECE" w:rsidRDefault="00091ECE" w:rsidP="004326D0">
      <w:pPr>
        <w:spacing w:after="0"/>
        <w:jc w:val="both"/>
        <w:rPr>
          <w:rFonts w:ascii="Times New Roman" w:hAnsi="Times New Roman" w:cs="Times New Roman"/>
          <w:sz w:val="24"/>
          <w:szCs w:val="24"/>
        </w:rPr>
      </w:pPr>
    </w:p>
    <w:p w:rsidR="00091ECE" w:rsidRDefault="00091ECE" w:rsidP="004326D0">
      <w:pPr>
        <w:spacing w:after="0"/>
        <w:jc w:val="both"/>
        <w:rPr>
          <w:rFonts w:ascii="Times New Roman" w:hAnsi="Times New Roman" w:cs="Times New Roman"/>
          <w:sz w:val="24"/>
          <w:szCs w:val="24"/>
        </w:rPr>
      </w:pPr>
    </w:p>
    <w:p w:rsidR="00091ECE" w:rsidRDefault="00091ECE" w:rsidP="004326D0">
      <w:pPr>
        <w:spacing w:after="0"/>
        <w:jc w:val="both"/>
        <w:rPr>
          <w:rFonts w:ascii="Times New Roman" w:hAnsi="Times New Roman" w:cs="Times New Roman"/>
          <w:sz w:val="24"/>
          <w:szCs w:val="24"/>
        </w:rPr>
      </w:pPr>
    </w:p>
    <w:p w:rsidR="00091ECE" w:rsidRDefault="00091ECE" w:rsidP="004326D0">
      <w:pPr>
        <w:spacing w:after="0"/>
        <w:jc w:val="both"/>
        <w:rPr>
          <w:rFonts w:ascii="Times New Roman" w:hAnsi="Times New Roman" w:cs="Times New Roman"/>
          <w:sz w:val="24"/>
          <w:szCs w:val="24"/>
        </w:rPr>
      </w:pPr>
    </w:p>
    <w:p w:rsidR="00091ECE" w:rsidRDefault="00091ECE" w:rsidP="004326D0">
      <w:pPr>
        <w:spacing w:after="0"/>
        <w:jc w:val="both"/>
        <w:rPr>
          <w:rFonts w:ascii="Times New Roman" w:hAnsi="Times New Roman" w:cs="Times New Roman"/>
          <w:sz w:val="24"/>
          <w:szCs w:val="24"/>
        </w:rPr>
      </w:pPr>
    </w:p>
    <w:p w:rsidR="00091ECE" w:rsidRDefault="00091ECE" w:rsidP="004326D0">
      <w:pPr>
        <w:spacing w:after="0"/>
        <w:jc w:val="both"/>
        <w:rPr>
          <w:rFonts w:ascii="Times New Roman" w:hAnsi="Times New Roman" w:cs="Times New Roman"/>
          <w:sz w:val="24"/>
          <w:szCs w:val="24"/>
        </w:rPr>
      </w:pPr>
    </w:p>
    <w:p w:rsidR="00091ECE" w:rsidRDefault="00091ECE" w:rsidP="004326D0">
      <w:pPr>
        <w:spacing w:after="0"/>
        <w:jc w:val="both"/>
        <w:rPr>
          <w:rFonts w:ascii="Times New Roman" w:hAnsi="Times New Roman" w:cs="Times New Roman"/>
          <w:sz w:val="24"/>
          <w:szCs w:val="24"/>
        </w:rPr>
      </w:pPr>
    </w:p>
    <w:p w:rsidR="00091ECE" w:rsidRDefault="00091ECE" w:rsidP="004326D0">
      <w:pPr>
        <w:spacing w:after="0"/>
        <w:jc w:val="both"/>
        <w:rPr>
          <w:rFonts w:ascii="Times New Roman" w:hAnsi="Times New Roman" w:cs="Times New Roman"/>
          <w:sz w:val="24"/>
          <w:szCs w:val="24"/>
        </w:rPr>
      </w:pPr>
    </w:p>
    <w:p w:rsidR="00091ECE" w:rsidRDefault="00091ECE" w:rsidP="004326D0">
      <w:pPr>
        <w:spacing w:after="0"/>
        <w:jc w:val="both"/>
        <w:rPr>
          <w:rFonts w:ascii="Times New Roman" w:hAnsi="Times New Roman" w:cs="Times New Roman"/>
          <w:sz w:val="24"/>
          <w:szCs w:val="24"/>
        </w:rPr>
      </w:pPr>
    </w:p>
    <w:p w:rsidR="00091ECE" w:rsidRDefault="00091ECE" w:rsidP="004326D0">
      <w:pPr>
        <w:spacing w:after="0"/>
        <w:jc w:val="both"/>
        <w:rPr>
          <w:rFonts w:ascii="Times New Roman" w:hAnsi="Times New Roman" w:cs="Times New Roman"/>
          <w:sz w:val="24"/>
          <w:szCs w:val="24"/>
        </w:rPr>
      </w:pPr>
    </w:p>
    <w:p w:rsidR="00091ECE" w:rsidRDefault="00091ECE" w:rsidP="004326D0">
      <w:pPr>
        <w:spacing w:after="0"/>
        <w:jc w:val="both"/>
        <w:rPr>
          <w:rFonts w:ascii="Times New Roman" w:hAnsi="Times New Roman" w:cs="Times New Roman"/>
          <w:sz w:val="24"/>
          <w:szCs w:val="24"/>
        </w:rPr>
      </w:pPr>
    </w:p>
    <w:p w:rsidR="00091ECE" w:rsidRDefault="00091ECE" w:rsidP="004326D0">
      <w:pPr>
        <w:spacing w:after="0"/>
        <w:jc w:val="both"/>
        <w:rPr>
          <w:rFonts w:ascii="Times New Roman" w:hAnsi="Times New Roman" w:cs="Times New Roman"/>
          <w:sz w:val="24"/>
          <w:szCs w:val="24"/>
        </w:rPr>
      </w:pPr>
    </w:p>
    <w:p w:rsidR="00091ECE" w:rsidRDefault="00091ECE" w:rsidP="004326D0">
      <w:pPr>
        <w:spacing w:after="0"/>
        <w:jc w:val="both"/>
        <w:rPr>
          <w:rFonts w:ascii="Times New Roman" w:hAnsi="Times New Roman" w:cs="Times New Roman"/>
          <w:sz w:val="24"/>
          <w:szCs w:val="24"/>
        </w:rPr>
      </w:pPr>
    </w:p>
    <w:p w:rsidR="00091ECE" w:rsidRDefault="00091ECE" w:rsidP="004326D0">
      <w:pPr>
        <w:spacing w:after="0"/>
        <w:jc w:val="both"/>
        <w:rPr>
          <w:rFonts w:ascii="Times New Roman" w:hAnsi="Times New Roman" w:cs="Times New Roman"/>
          <w:sz w:val="24"/>
          <w:szCs w:val="24"/>
        </w:rPr>
      </w:pPr>
    </w:p>
    <w:p w:rsidR="00091ECE" w:rsidRDefault="00091ECE" w:rsidP="004326D0">
      <w:pPr>
        <w:spacing w:after="0"/>
        <w:jc w:val="both"/>
        <w:rPr>
          <w:rFonts w:ascii="Times New Roman" w:hAnsi="Times New Roman" w:cs="Times New Roman"/>
          <w:sz w:val="24"/>
          <w:szCs w:val="24"/>
        </w:rPr>
      </w:pPr>
    </w:p>
    <w:p w:rsidR="00091ECE" w:rsidRDefault="00091ECE" w:rsidP="004326D0">
      <w:pPr>
        <w:spacing w:after="0"/>
        <w:jc w:val="both"/>
        <w:rPr>
          <w:rFonts w:ascii="Times New Roman" w:hAnsi="Times New Roman" w:cs="Times New Roman"/>
          <w:sz w:val="24"/>
          <w:szCs w:val="24"/>
        </w:rPr>
      </w:pPr>
    </w:p>
    <w:p w:rsidR="00091ECE" w:rsidRDefault="00091ECE" w:rsidP="004326D0">
      <w:pPr>
        <w:spacing w:after="0"/>
        <w:jc w:val="both"/>
        <w:rPr>
          <w:rFonts w:ascii="Times New Roman" w:hAnsi="Times New Roman" w:cs="Times New Roman"/>
          <w:sz w:val="24"/>
          <w:szCs w:val="24"/>
        </w:rPr>
      </w:pPr>
    </w:p>
    <w:p w:rsidR="00091ECE" w:rsidRDefault="00091ECE" w:rsidP="004326D0">
      <w:pPr>
        <w:spacing w:after="0"/>
        <w:jc w:val="both"/>
        <w:rPr>
          <w:rFonts w:ascii="Times New Roman" w:hAnsi="Times New Roman" w:cs="Times New Roman"/>
          <w:sz w:val="24"/>
          <w:szCs w:val="24"/>
        </w:rPr>
      </w:pPr>
    </w:p>
    <w:p w:rsidR="00091ECE" w:rsidRDefault="00091ECE" w:rsidP="004326D0">
      <w:pPr>
        <w:spacing w:after="0"/>
        <w:jc w:val="both"/>
        <w:rPr>
          <w:rFonts w:ascii="Times New Roman" w:hAnsi="Times New Roman" w:cs="Times New Roman"/>
          <w:sz w:val="24"/>
          <w:szCs w:val="24"/>
        </w:rPr>
      </w:pPr>
    </w:p>
    <w:p w:rsidR="00091ECE" w:rsidRDefault="00091ECE" w:rsidP="004326D0">
      <w:pPr>
        <w:spacing w:after="0"/>
        <w:jc w:val="both"/>
        <w:rPr>
          <w:rFonts w:ascii="Times New Roman" w:hAnsi="Times New Roman" w:cs="Times New Roman"/>
          <w:sz w:val="24"/>
          <w:szCs w:val="24"/>
        </w:rPr>
      </w:pPr>
    </w:p>
    <w:p w:rsidR="00091ECE" w:rsidRDefault="00091ECE" w:rsidP="004326D0">
      <w:pPr>
        <w:spacing w:after="0"/>
        <w:jc w:val="both"/>
        <w:rPr>
          <w:rFonts w:ascii="Times New Roman" w:hAnsi="Times New Roman" w:cs="Times New Roman"/>
          <w:sz w:val="24"/>
          <w:szCs w:val="24"/>
        </w:rPr>
      </w:pPr>
    </w:p>
    <w:p w:rsidR="00091ECE" w:rsidRPr="004326D0" w:rsidRDefault="00091ECE" w:rsidP="004326D0">
      <w:pPr>
        <w:spacing w:after="0"/>
        <w:jc w:val="both"/>
        <w:rPr>
          <w:rFonts w:ascii="Times New Roman" w:hAnsi="Times New Roman" w:cs="Times New Roman"/>
          <w:sz w:val="24"/>
          <w:szCs w:val="24"/>
        </w:rPr>
      </w:pPr>
    </w:p>
    <w:p w:rsidR="00872843" w:rsidRPr="004326D0" w:rsidRDefault="00872843" w:rsidP="004326D0">
      <w:pPr>
        <w:pStyle w:val="af1"/>
        <w:spacing w:after="0"/>
        <w:ind w:left="0"/>
        <w:jc w:val="both"/>
      </w:pPr>
    </w:p>
    <w:p w:rsidR="003F312D" w:rsidRPr="004326D0" w:rsidRDefault="003F312D" w:rsidP="004326D0">
      <w:pPr>
        <w:spacing w:after="0" w:line="240" w:lineRule="auto"/>
        <w:jc w:val="both"/>
        <w:rPr>
          <w:rFonts w:ascii="Times New Roman" w:hAnsi="Times New Roman" w:cs="Times New Roman"/>
          <w:sz w:val="24"/>
          <w:szCs w:val="24"/>
        </w:rPr>
        <w:sectPr w:rsidR="003F312D" w:rsidRPr="004326D0" w:rsidSect="00D27C32">
          <w:pgSz w:w="11906" w:h="16838"/>
          <w:pgMar w:top="851" w:right="707" w:bottom="709" w:left="1418" w:header="708" w:footer="708" w:gutter="0"/>
          <w:cols w:space="708"/>
          <w:docGrid w:linePitch="360"/>
        </w:sectPr>
      </w:pPr>
    </w:p>
    <w:p w:rsidR="003F312D" w:rsidRPr="004326D0" w:rsidRDefault="003F312D" w:rsidP="004326D0">
      <w:pPr>
        <w:spacing w:after="0" w:line="240" w:lineRule="auto"/>
        <w:jc w:val="both"/>
        <w:rPr>
          <w:rFonts w:ascii="Times New Roman" w:hAnsi="Times New Roman" w:cs="Times New Roman"/>
          <w:sz w:val="24"/>
          <w:szCs w:val="24"/>
        </w:rPr>
      </w:pPr>
    </w:p>
    <w:p w:rsidR="003F312D" w:rsidRPr="004326D0" w:rsidRDefault="003F312D" w:rsidP="004326D0">
      <w:pPr>
        <w:pStyle w:val="ae"/>
        <w:rPr>
          <w:sz w:val="24"/>
          <w:szCs w:val="24"/>
        </w:rPr>
      </w:pPr>
    </w:p>
    <w:p w:rsidR="003F312D" w:rsidRPr="004326D0" w:rsidRDefault="003F312D" w:rsidP="004326D0">
      <w:pPr>
        <w:pStyle w:val="ae"/>
        <w:rPr>
          <w:sz w:val="24"/>
          <w:szCs w:val="24"/>
        </w:rPr>
      </w:pPr>
    </w:p>
    <w:p w:rsidR="003F312D" w:rsidRPr="004326D0" w:rsidRDefault="003F312D" w:rsidP="004326D0">
      <w:pPr>
        <w:pStyle w:val="ae"/>
        <w:rPr>
          <w:sz w:val="24"/>
          <w:szCs w:val="24"/>
        </w:rPr>
      </w:pPr>
    </w:p>
    <w:p w:rsidR="003F312D" w:rsidRPr="004326D0" w:rsidRDefault="003F312D" w:rsidP="004326D0">
      <w:pPr>
        <w:pStyle w:val="ae"/>
        <w:rPr>
          <w:sz w:val="24"/>
          <w:szCs w:val="24"/>
        </w:rPr>
      </w:pPr>
    </w:p>
    <w:p w:rsidR="003F312D" w:rsidRPr="004326D0" w:rsidRDefault="003F312D" w:rsidP="004326D0">
      <w:pPr>
        <w:pStyle w:val="ae"/>
        <w:rPr>
          <w:sz w:val="24"/>
          <w:szCs w:val="24"/>
        </w:rPr>
      </w:pPr>
    </w:p>
    <w:p w:rsidR="003F312D" w:rsidRPr="004326D0" w:rsidRDefault="003F312D" w:rsidP="004326D0">
      <w:pPr>
        <w:pStyle w:val="ae"/>
        <w:rPr>
          <w:sz w:val="24"/>
          <w:szCs w:val="24"/>
        </w:rPr>
      </w:pPr>
    </w:p>
    <w:p w:rsidR="003F312D" w:rsidRPr="004326D0" w:rsidRDefault="003F312D" w:rsidP="004326D0">
      <w:pPr>
        <w:pStyle w:val="ae"/>
        <w:rPr>
          <w:sz w:val="24"/>
          <w:szCs w:val="24"/>
        </w:rPr>
      </w:pPr>
    </w:p>
    <w:p w:rsidR="003F312D" w:rsidRPr="004326D0" w:rsidRDefault="003F312D" w:rsidP="004326D0">
      <w:pPr>
        <w:pStyle w:val="ae"/>
        <w:rPr>
          <w:sz w:val="24"/>
          <w:szCs w:val="24"/>
        </w:rPr>
      </w:pPr>
    </w:p>
    <w:p w:rsidR="003F312D" w:rsidRPr="004326D0" w:rsidRDefault="003F312D" w:rsidP="004326D0">
      <w:pPr>
        <w:pStyle w:val="ae"/>
        <w:rPr>
          <w:sz w:val="24"/>
          <w:szCs w:val="24"/>
        </w:rPr>
      </w:pPr>
    </w:p>
    <w:p w:rsidR="003F312D" w:rsidRPr="004326D0" w:rsidRDefault="003F312D" w:rsidP="004326D0">
      <w:pPr>
        <w:pStyle w:val="ae"/>
        <w:rPr>
          <w:sz w:val="24"/>
          <w:szCs w:val="24"/>
        </w:rPr>
      </w:pPr>
    </w:p>
    <w:p w:rsidR="003F312D" w:rsidRPr="004326D0" w:rsidRDefault="003F312D" w:rsidP="004326D0">
      <w:pPr>
        <w:pStyle w:val="ae"/>
        <w:rPr>
          <w:sz w:val="24"/>
          <w:szCs w:val="24"/>
        </w:rPr>
      </w:pPr>
    </w:p>
    <w:p w:rsidR="003F312D" w:rsidRPr="004326D0" w:rsidRDefault="003F312D" w:rsidP="004326D0">
      <w:pPr>
        <w:pStyle w:val="ae"/>
        <w:rPr>
          <w:sz w:val="24"/>
          <w:szCs w:val="24"/>
        </w:rPr>
      </w:pPr>
    </w:p>
    <w:p w:rsidR="003F312D" w:rsidRPr="004326D0" w:rsidRDefault="003F312D" w:rsidP="004326D0">
      <w:pPr>
        <w:pStyle w:val="ae"/>
        <w:rPr>
          <w:sz w:val="24"/>
          <w:szCs w:val="24"/>
        </w:rPr>
      </w:pPr>
    </w:p>
    <w:p w:rsidR="003F312D" w:rsidRPr="004326D0" w:rsidRDefault="003F312D" w:rsidP="004326D0">
      <w:pPr>
        <w:pStyle w:val="ae"/>
        <w:rPr>
          <w:sz w:val="24"/>
          <w:szCs w:val="24"/>
        </w:rPr>
      </w:pPr>
    </w:p>
    <w:p w:rsidR="003F312D" w:rsidRPr="004326D0" w:rsidRDefault="003F312D" w:rsidP="004326D0">
      <w:pPr>
        <w:pStyle w:val="ae"/>
        <w:rPr>
          <w:sz w:val="24"/>
          <w:szCs w:val="24"/>
        </w:rPr>
      </w:pPr>
    </w:p>
    <w:p w:rsidR="003F312D" w:rsidRPr="004326D0" w:rsidRDefault="003F312D" w:rsidP="004326D0">
      <w:pPr>
        <w:pStyle w:val="ae"/>
        <w:rPr>
          <w:sz w:val="24"/>
          <w:szCs w:val="24"/>
        </w:rPr>
      </w:pPr>
    </w:p>
    <w:p w:rsidR="003F312D" w:rsidRPr="004326D0" w:rsidRDefault="003F312D" w:rsidP="004326D0">
      <w:pPr>
        <w:spacing w:after="0" w:line="240" w:lineRule="auto"/>
        <w:jc w:val="both"/>
        <w:rPr>
          <w:rFonts w:ascii="Times New Roman" w:hAnsi="Times New Roman" w:cs="Times New Roman"/>
          <w:sz w:val="24"/>
          <w:szCs w:val="24"/>
        </w:rPr>
        <w:sectPr w:rsidR="003F312D" w:rsidRPr="004326D0" w:rsidSect="00D27C32">
          <w:pgSz w:w="11906" w:h="16838"/>
          <w:pgMar w:top="851" w:right="707" w:bottom="709" w:left="1418" w:header="708" w:footer="708" w:gutter="0"/>
          <w:cols w:space="708"/>
          <w:docGrid w:linePitch="360"/>
        </w:sectPr>
      </w:pPr>
    </w:p>
    <w:p w:rsidR="003F312D" w:rsidRPr="004326D0" w:rsidRDefault="003F312D" w:rsidP="004326D0">
      <w:pPr>
        <w:spacing w:after="0" w:line="240" w:lineRule="auto"/>
        <w:jc w:val="both"/>
        <w:rPr>
          <w:rFonts w:ascii="Times New Roman" w:hAnsi="Times New Roman" w:cs="Times New Roman"/>
          <w:sz w:val="24"/>
          <w:szCs w:val="24"/>
        </w:rPr>
      </w:pPr>
    </w:p>
    <w:p w:rsidR="003F312D" w:rsidRPr="004326D0" w:rsidRDefault="003F312D" w:rsidP="004326D0">
      <w:pPr>
        <w:pStyle w:val="ae"/>
        <w:rPr>
          <w:sz w:val="24"/>
          <w:szCs w:val="24"/>
        </w:rPr>
      </w:pPr>
    </w:p>
    <w:p w:rsidR="003F312D" w:rsidRPr="004326D0" w:rsidRDefault="003F312D" w:rsidP="004326D0">
      <w:pPr>
        <w:pStyle w:val="ae"/>
        <w:rPr>
          <w:sz w:val="24"/>
          <w:szCs w:val="24"/>
        </w:rPr>
      </w:pPr>
    </w:p>
    <w:p w:rsidR="00CC1C94" w:rsidRPr="004326D0" w:rsidRDefault="00CC1C94" w:rsidP="004326D0">
      <w:pPr>
        <w:pStyle w:val="a6"/>
        <w:rPr>
          <w:rFonts w:ascii="Times New Roman" w:hAnsi="Times New Roman"/>
          <w:szCs w:val="24"/>
        </w:rPr>
      </w:pPr>
    </w:p>
    <w:p w:rsidR="003F312D" w:rsidRPr="004326D0" w:rsidRDefault="003F312D" w:rsidP="004326D0">
      <w:pPr>
        <w:pStyle w:val="a6"/>
        <w:rPr>
          <w:rFonts w:ascii="Times New Roman" w:hAnsi="Times New Roman"/>
          <w:szCs w:val="24"/>
        </w:rPr>
      </w:pPr>
    </w:p>
    <w:p w:rsidR="003F312D" w:rsidRPr="004326D0" w:rsidRDefault="003F312D" w:rsidP="004326D0">
      <w:pPr>
        <w:pStyle w:val="a6"/>
        <w:rPr>
          <w:rFonts w:ascii="Times New Roman" w:hAnsi="Times New Roman"/>
          <w:szCs w:val="24"/>
        </w:rPr>
      </w:pPr>
    </w:p>
    <w:p w:rsidR="003F312D" w:rsidRPr="004326D0" w:rsidRDefault="003F312D" w:rsidP="004326D0">
      <w:pPr>
        <w:pStyle w:val="a6"/>
        <w:rPr>
          <w:rFonts w:ascii="Times New Roman" w:hAnsi="Times New Roman"/>
          <w:szCs w:val="24"/>
        </w:rPr>
      </w:pPr>
    </w:p>
    <w:p w:rsidR="003F312D" w:rsidRPr="004326D0" w:rsidRDefault="003F312D" w:rsidP="004326D0">
      <w:pPr>
        <w:pStyle w:val="a6"/>
        <w:rPr>
          <w:rFonts w:ascii="Times New Roman" w:hAnsi="Times New Roman"/>
          <w:szCs w:val="24"/>
        </w:rPr>
      </w:pPr>
    </w:p>
    <w:p w:rsidR="003F312D" w:rsidRPr="004326D0" w:rsidRDefault="003F312D" w:rsidP="004326D0">
      <w:pPr>
        <w:pStyle w:val="a6"/>
        <w:rPr>
          <w:rFonts w:ascii="Times New Roman" w:hAnsi="Times New Roman"/>
          <w:szCs w:val="24"/>
        </w:rPr>
      </w:pPr>
    </w:p>
    <w:p w:rsidR="003F312D" w:rsidRPr="004326D0" w:rsidRDefault="003F312D" w:rsidP="004326D0">
      <w:pPr>
        <w:pStyle w:val="a6"/>
        <w:rPr>
          <w:rFonts w:ascii="Times New Roman" w:hAnsi="Times New Roman"/>
          <w:szCs w:val="24"/>
        </w:rPr>
      </w:pPr>
    </w:p>
    <w:p w:rsidR="003F312D" w:rsidRPr="004326D0" w:rsidRDefault="003F312D" w:rsidP="004326D0">
      <w:pPr>
        <w:pStyle w:val="a6"/>
        <w:rPr>
          <w:rFonts w:ascii="Times New Roman" w:hAnsi="Times New Roman"/>
          <w:szCs w:val="24"/>
        </w:rPr>
      </w:pPr>
    </w:p>
    <w:p w:rsidR="003F312D" w:rsidRPr="004326D0" w:rsidRDefault="003F312D" w:rsidP="004326D0">
      <w:pPr>
        <w:pStyle w:val="a6"/>
        <w:rPr>
          <w:rFonts w:ascii="Times New Roman" w:hAnsi="Times New Roman"/>
          <w:szCs w:val="24"/>
        </w:rPr>
      </w:pPr>
    </w:p>
    <w:p w:rsidR="003F312D" w:rsidRPr="004326D0" w:rsidRDefault="003F312D" w:rsidP="004326D0">
      <w:pPr>
        <w:pStyle w:val="a6"/>
        <w:rPr>
          <w:rFonts w:ascii="Times New Roman" w:hAnsi="Times New Roman"/>
          <w:szCs w:val="24"/>
        </w:rPr>
      </w:pPr>
    </w:p>
    <w:p w:rsidR="003F312D" w:rsidRPr="004326D0" w:rsidRDefault="003F312D" w:rsidP="004326D0">
      <w:pPr>
        <w:pStyle w:val="a6"/>
        <w:rPr>
          <w:rFonts w:ascii="Times New Roman" w:hAnsi="Times New Roman"/>
          <w:szCs w:val="24"/>
        </w:rPr>
      </w:pPr>
    </w:p>
    <w:p w:rsidR="003F312D" w:rsidRPr="004326D0" w:rsidRDefault="003F312D" w:rsidP="004326D0">
      <w:pPr>
        <w:pStyle w:val="a6"/>
        <w:rPr>
          <w:rFonts w:ascii="Times New Roman" w:hAnsi="Times New Roman"/>
          <w:szCs w:val="24"/>
        </w:rPr>
      </w:pPr>
    </w:p>
    <w:p w:rsidR="003F312D" w:rsidRPr="004326D0" w:rsidRDefault="003F312D" w:rsidP="004326D0">
      <w:pPr>
        <w:pStyle w:val="a6"/>
        <w:rPr>
          <w:rFonts w:ascii="Times New Roman" w:hAnsi="Times New Roman"/>
          <w:szCs w:val="24"/>
        </w:rPr>
      </w:pPr>
    </w:p>
    <w:p w:rsidR="003F312D" w:rsidRPr="004326D0" w:rsidRDefault="003F312D" w:rsidP="004326D0">
      <w:pPr>
        <w:pStyle w:val="a6"/>
        <w:rPr>
          <w:rFonts w:ascii="Times New Roman" w:hAnsi="Times New Roman"/>
          <w:szCs w:val="24"/>
        </w:rPr>
      </w:pPr>
    </w:p>
    <w:p w:rsidR="003F312D" w:rsidRPr="004326D0" w:rsidRDefault="003F312D" w:rsidP="004326D0">
      <w:pPr>
        <w:pStyle w:val="a6"/>
        <w:rPr>
          <w:rFonts w:ascii="Times New Roman" w:hAnsi="Times New Roman"/>
          <w:szCs w:val="24"/>
        </w:rPr>
      </w:pPr>
    </w:p>
    <w:p w:rsidR="003F312D" w:rsidRPr="004326D0" w:rsidRDefault="003F312D" w:rsidP="004326D0">
      <w:pPr>
        <w:pStyle w:val="a6"/>
        <w:rPr>
          <w:rFonts w:ascii="Times New Roman" w:hAnsi="Times New Roman"/>
          <w:szCs w:val="24"/>
        </w:rPr>
      </w:pPr>
    </w:p>
    <w:p w:rsidR="003F312D" w:rsidRPr="004326D0" w:rsidRDefault="003F312D" w:rsidP="004326D0">
      <w:pPr>
        <w:pStyle w:val="a6"/>
        <w:rPr>
          <w:rFonts w:ascii="Times New Roman" w:hAnsi="Times New Roman"/>
          <w:szCs w:val="24"/>
        </w:rPr>
      </w:pPr>
    </w:p>
    <w:p w:rsidR="003F312D" w:rsidRPr="004326D0" w:rsidRDefault="003F312D" w:rsidP="004326D0">
      <w:pPr>
        <w:pStyle w:val="a6"/>
        <w:rPr>
          <w:rFonts w:ascii="Times New Roman" w:hAnsi="Times New Roman"/>
          <w:szCs w:val="24"/>
        </w:rPr>
      </w:pPr>
    </w:p>
    <w:p w:rsidR="003F312D" w:rsidRPr="004326D0" w:rsidRDefault="003F312D" w:rsidP="004326D0">
      <w:pPr>
        <w:pStyle w:val="a6"/>
        <w:rPr>
          <w:rFonts w:ascii="Times New Roman" w:hAnsi="Times New Roman"/>
          <w:szCs w:val="24"/>
        </w:rPr>
      </w:pPr>
    </w:p>
    <w:p w:rsidR="003F312D" w:rsidRPr="004326D0" w:rsidRDefault="003F312D" w:rsidP="004326D0">
      <w:pPr>
        <w:pStyle w:val="a6"/>
        <w:rPr>
          <w:rFonts w:ascii="Times New Roman" w:hAnsi="Times New Roman"/>
          <w:szCs w:val="24"/>
        </w:rPr>
      </w:pPr>
    </w:p>
    <w:p w:rsidR="003F312D" w:rsidRPr="004326D0" w:rsidRDefault="003F312D" w:rsidP="004326D0">
      <w:pPr>
        <w:spacing w:line="240" w:lineRule="auto"/>
        <w:jc w:val="both"/>
        <w:rPr>
          <w:rFonts w:ascii="Times New Roman" w:hAnsi="Times New Roman" w:cs="Times New Roman"/>
          <w:sz w:val="24"/>
          <w:szCs w:val="24"/>
        </w:rPr>
      </w:pPr>
    </w:p>
    <w:p w:rsidR="003F312D" w:rsidRPr="004326D0" w:rsidRDefault="003F312D" w:rsidP="004326D0">
      <w:pPr>
        <w:pStyle w:val="a6"/>
        <w:rPr>
          <w:rFonts w:ascii="Times New Roman" w:hAnsi="Times New Roman"/>
          <w:szCs w:val="24"/>
        </w:rPr>
      </w:pPr>
    </w:p>
    <w:p w:rsidR="003F312D" w:rsidRPr="004326D0" w:rsidRDefault="003F312D" w:rsidP="004326D0">
      <w:pPr>
        <w:pStyle w:val="a6"/>
        <w:rPr>
          <w:rFonts w:ascii="Times New Roman" w:hAnsi="Times New Roman"/>
          <w:szCs w:val="24"/>
        </w:rPr>
      </w:pPr>
    </w:p>
    <w:p w:rsidR="003F312D" w:rsidRPr="004326D0" w:rsidRDefault="003F312D" w:rsidP="004326D0">
      <w:pPr>
        <w:pStyle w:val="a6"/>
        <w:rPr>
          <w:rFonts w:ascii="Times New Roman" w:hAnsi="Times New Roman"/>
          <w:szCs w:val="24"/>
        </w:rPr>
      </w:pPr>
    </w:p>
    <w:p w:rsidR="003F312D" w:rsidRPr="004326D0" w:rsidRDefault="003F312D" w:rsidP="004326D0">
      <w:pPr>
        <w:pStyle w:val="a6"/>
        <w:rPr>
          <w:rFonts w:ascii="Times New Roman" w:hAnsi="Times New Roman"/>
          <w:szCs w:val="24"/>
        </w:rPr>
      </w:pPr>
    </w:p>
    <w:p w:rsidR="003F312D" w:rsidRPr="004326D0" w:rsidRDefault="003F312D" w:rsidP="004326D0">
      <w:pPr>
        <w:pStyle w:val="a6"/>
        <w:rPr>
          <w:rFonts w:ascii="Times New Roman" w:hAnsi="Times New Roman"/>
          <w:szCs w:val="24"/>
        </w:rPr>
      </w:pPr>
    </w:p>
    <w:p w:rsidR="003F312D" w:rsidRPr="004326D0" w:rsidRDefault="003F312D" w:rsidP="004326D0">
      <w:pPr>
        <w:pStyle w:val="a6"/>
        <w:rPr>
          <w:rFonts w:ascii="Times New Roman" w:hAnsi="Times New Roman"/>
          <w:szCs w:val="24"/>
        </w:rPr>
      </w:pPr>
    </w:p>
    <w:p w:rsidR="003F312D" w:rsidRPr="004326D0" w:rsidRDefault="003F312D" w:rsidP="004326D0">
      <w:pPr>
        <w:pStyle w:val="a6"/>
        <w:rPr>
          <w:rFonts w:ascii="Times New Roman" w:hAnsi="Times New Roman"/>
          <w:szCs w:val="24"/>
        </w:rPr>
      </w:pPr>
    </w:p>
    <w:p w:rsidR="003F312D" w:rsidRPr="004326D0" w:rsidRDefault="003F312D" w:rsidP="004326D0">
      <w:pPr>
        <w:pStyle w:val="a6"/>
        <w:rPr>
          <w:rFonts w:ascii="Times New Roman" w:hAnsi="Times New Roman"/>
          <w:szCs w:val="24"/>
        </w:rPr>
      </w:pPr>
    </w:p>
    <w:p w:rsidR="003F312D" w:rsidRPr="004326D0" w:rsidRDefault="003F312D" w:rsidP="004326D0">
      <w:pPr>
        <w:pStyle w:val="a6"/>
        <w:rPr>
          <w:rFonts w:ascii="Times New Roman" w:hAnsi="Times New Roman"/>
          <w:szCs w:val="24"/>
        </w:rPr>
      </w:pPr>
    </w:p>
    <w:p w:rsidR="003F312D" w:rsidRPr="004326D0" w:rsidRDefault="003F312D" w:rsidP="004326D0">
      <w:pPr>
        <w:pStyle w:val="a6"/>
        <w:rPr>
          <w:rFonts w:ascii="Times New Roman" w:hAnsi="Times New Roman"/>
          <w:szCs w:val="24"/>
        </w:rPr>
      </w:pPr>
    </w:p>
    <w:p w:rsidR="003F312D" w:rsidRPr="004326D0" w:rsidRDefault="003F312D" w:rsidP="004326D0">
      <w:pPr>
        <w:spacing w:after="0" w:line="240" w:lineRule="auto"/>
        <w:ind w:right="-1"/>
        <w:jc w:val="both"/>
        <w:rPr>
          <w:rFonts w:ascii="Times New Roman" w:hAnsi="Times New Roman" w:cs="Times New Roman"/>
          <w:sz w:val="24"/>
          <w:szCs w:val="24"/>
        </w:rPr>
      </w:pPr>
    </w:p>
    <w:p w:rsidR="003F312D" w:rsidRPr="004326D0" w:rsidRDefault="003F312D" w:rsidP="004326D0">
      <w:pPr>
        <w:pStyle w:val="a6"/>
        <w:rPr>
          <w:rFonts w:ascii="Times New Roman" w:hAnsi="Times New Roman"/>
          <w:szCs w:val="24"/>
        </w:rPr>
      </w:pPr>
    </w:p>
    <w:p w:rsidR="003F312D" w:rsidRPr="004326D0" w:rsidRDefault="003F312D" w:rsidP="004326D0">
      <w:pPr>
        <w:pStyle w:val="a6"/>
        <w:rPr>
          <w:rFonts w:ascii="Times New Roman" w:hAnsi="Times New Roman"/>
          <w:szCs w:val="24"/>
        </w:rPr>
      </w:pPr>
    </w:p>
    <w:p w:rsidR="003F312D" w:rsidRPr="004326D0" w:rsidRDefault="003F312D" w:rsidP="004326D0">
      <w:pPr>
        <w:pStyle w:val="a6"/>
        <w:rPr>
          <w:rFonts w:ascii="Times New Roman" w:hAnsi="Times New Roman"/>
          <w:szCs w:val="24"/>
        </w:rPr>
      </w:pPr>
    </w:p>
    <w:p w:rsidR="003F312D" w:rsidRPr="004326D0" w:rsidRDefault="003F312D" w:rsidP="004326D0">
      <w:pPr>
        <w:pStyle w:val="a6"/>
        <w:rPr>
          <w:rFonts w:ascii="Times New Roman" w:hAnsi="Times New Roman"/>
          <w:szCs w:val="24"/>
        </w:rPr>
      </w:pPr>
    </w:p>
    <w:p w:rsidR="003F312D" w:rsidRPr="004326D0" w:rsidRDefault="003F312D" w:rsidP="004326D0">
      <w:pPr>
        <w:pStyle w:val="a6"/>
        <w:rPr>
          <w:rFonts w:ascii="Times New Roman" w:hAnsi="Times New Roman"/>
          <w:szCs w:val="24"/>
        </w:rPr>
      </w:pPr>
    </w:p>
    <w:p w:rsidR="003F312D" w:rsidRPr="004326D0" w:rsidRDefault="003F312D" w:rsidP="004326D0">
      <w:pPr>
        <w:pStyle w:val="a6"/>
        <w:rPr>
          <w:rFonts w:ascii="Times New Roman" w:hAnsi="Times New Roman"/>
          <w:szCs w:val="24"/>
        </w:rPr>
      </w:pPr>
    </w:p>
    <w:p w:rsidR="003F312D" w:rsidRPr="004326D0" w:rsidRDefault="003F312D" w:rsidP="004326D0">
      <w:pPr>
        <w:pStyle w:val="a6"/>
        <w:rPr>
          <w:rFonts w:ascii="Times New Roman" w:hAnsi="Times New Roman"/>
          <w:szCs w:val="24"/>
        </w:rPr>
      </w:pPr>
    </w:p>
    <w:p w:rsidR="003F312D" w:rsidRPr="004326D0" w:rsidRDefault="003F312D" w:rsidP="004326D0">
      <w:pPr>
        <w:pStyle w:val="a6"/>
        <w:rPr>
          <w:rFonts w:ascii="Times New Roman" w:hAnsi="Times New Roman"/>
          <w:szCs w:val="24"/>
        </w:rPr>
      </w:pPr>
    </w:p>
    <w:p w:rsidR="003F312D" w:rsidRPr="004326D0" w:rsidRDefault="003F312D" w:rsidP="004326D0">
      <w:pPr>
        <w:pStyle w:val="a6"/>
        <w:rPr>
          <w:rFonts w:ascii="Times New Roman" w:hAnsi="Times New Roman"/>
          <w:szCs w:val="24"/>
        </w:rPr>
      </w:pPr>
    </w:p>
    <w:p w:rsidR="003F312D" w:rsidRPr="004326D0" w:rsidRDefault="003F312D" w:rsidP="004326D0">
      <w:pPr>
        <w:pStyle w:val="a6"/>
        <w:rPr>
          <w:rFonts w:ascii="Times New Roman" w:hAnsi="Times New Roman"/>
          <w:szCs w:val="24"/>
        </w:rPr>
      </w:pPr>
    </w:p>
    <w:p w:rsidR="003F312D" w:rsidRPr="004326D0" w:rsidRDefault="003F312D" w:rsidP="004326D0">
      <w:pPr>
        <w:pStyle w:val="a6"/>
        <w:rPr>
          <w:rFonts w:ascii="Times New Roman" w:hAnsi="Times New Roman"/>
          <w:szCs w:val="24"/>
        </w:rPr>
      </w:pPr>
    </w:p>
    <w:p w:rsidR="003F312D" w:rsidRPr="004326D0" w:rsidRDefault="003F312D" w:rsidP="004326D0">
      <w:pPr>
        <w:pStyle w:val="a6"/>
        <w:rPr>
          <w:rFonts w:ascii="Times New Roman" w:hAnsi="Times New Roman"/>
          <w:szCs w:val="24"/>
        </w:rPr>
      </w:pPr>
    </w:p>
    <w:p w:rsidR="003F312D" w:rsidRPr="004326D0" w:rsidRDefault="003F312D" w:rsidP="004326D0">
      <w:pPr>
        <w:pStyle w:val="a6"/>
        <w:rPr>
          <w:rFonts w:ascii="Times New Roman" w:hAnsi="Times New Roman"/>
          <w:szCs w:val="24"/>
        </w:rPr>
      </w:pPr>
    </w:p>
    <w:p w:rsidR="003F312D" w:rsidRPr="004326D0" w:rsidRDefault="003F312D" w:rsidP="004326D0">
      <w:pPr>
        <w:pStyle w:val="a6"/>
        <w:rPr>
          <w:rFonts w:ascii="Times New Roman" w:hAnsi="Times New Roman"/>
          <w:szCs w:val="24"/>
        </w:rPr>
      </w:pPr>
    </w:p>
    <w:p w:rsidR="003F312D" w:rsidRPr="004326D0" w:rsidRDefault="003F312D" w:rsidP="004326D0">
      <w:pPr>
        <w:pStyle w:val="a6"/>
        <w:rPr>
          <w:rFonts w:ascii="Times New Roman" w:hAnsi="Times New Roman"/>
          <w:szCs w:val="24"/>
        </w:rPr>
      </w:pPr>
    </w:p>
    <w:p w:rsidR="003F312D" w:rsidRPr="004326D0" w:rsidRDefault="003F312D" w:rsidP="004326D0">
      <w:pPr>
        <w:pStyle w:val="a6"/>
        <w:rPr>
          <w:rFonts w:ascii="Times New Roman" w:hAnsi="Times New Roman"/>
          <w:szCs w:val="24"/>
        </w:rPr>
      </w:pPr>
    </w:p>
    <w:p w:rsidR="003F312D" w:rsidRPr="004326D0" w:rsidRDefault="003F312D" w:rsidP="004326D0">
      <w:pPr>
        <w:pStyle w:val="a6"/>
        <w:rPr>
          <w:rFonts w:ascii="Times New Roman" w:hAnsi="Times New Roman"/>
          <w:szCs w:val="24"/>
        </w:rPr>
      </w:pPr>
    </w:p>
    <w:p w:rsidR="003F312D" w:rsidRPr="004326D0" w:rsidRDefault="003F312D" w:rsidP="004326D0">
      <w:pPr>
        <w:pStyle w:val="a6"/>
        <w:rPr>
          <w:rFonts w:ascii="Times New Roman" w:hAnsi="Times New Roman"/>
          <w:szCs w:val="24"/>
        </w:rPr>
      </w:pPr>
    </w:p>
    <w:p w:rsidR="003F312D" w:rsidRPr="004326D0" w:rsidRDefault="003F312D" w:rsidP="004326D0">
      <w:pPr>
        <w:pStyle w:val="a6"/>
        <w:rPr>
          <w:rFonts w:ascii="Times New Roman" w:hAnsi="Times New Roman"/>
          <w:szCs w:val="24"/>
        </w:rPr>
      </w:pPr>
    </w:p>
    <w:p w:rsidR="003F312D" w:rsidRPr="004326D0" w:rsidRDefault="003F312D" w:rsidP="004326D0">
      <w:pPr>
        <w:pStyle w:val="a6"/>
        <w:rPr>
          <w:rFonts w:ascii="Times New Roman" w:hAnsi="Times New Roman"/>
          <w:szCs w:val="24"/>
        </w:rPr>
      </w:pPr>
    </w:p>
    <w:p w:rsidR="003F312D" w:rsidRPr="004326D0" w:rsidRDefault="003F312D" w:rsidP="004326D0">
      <w:pPr>
        <w:pStyle w:val="a6"/>
        <w:rPr>
          <w:rFonts w:ascii="Times New Roman" w:hAnsi="Times New Roman"/>
          <w:szCs w:val="24"/>
        </w:rPr>
        <w:sectPr w:rsidR="003F312D" w:rsidRPr="004326D0">
          <w:pgSz w:w="11906" w:h="16838"/>
          <w:pgMar w:top="1134" w:right="850" w:bottom="1134" w:left="1701" w:header="708" w:footer="708" w:gutter="0"/>
          <w:cols w:space="708"/>
          <w:docGrid w:linePitch="360"/>
        </w:sectPr>
      </w:pPr>
    </w:p>
    <w:p w:rsidR="00CC1C94" w:rsidRPr="004326D0" w:rsidRDefault="00CC1C94" w:rsidP="004326D0">
      <w:pPr>
        <w:spacing w:after="0"/>
        <w:jc w:val="both"/>
        <w:rPr>
          <w:rFonts w:ascii="Times New Roman" w:hAnsi="Times New Roman" w:cs="Times New Roman"/>
          <w:sz w:val="24"/>
          <w:szCs w:val="24"/>
        </w:rPr>
      </w:pPr>
    </w:p>
    <w:p w:rsidR="00CC1C94" w:rsidRPr="004326D0" w:rsidRDefault="00CC1C94" w:rsidP="004326D0">
      <w:pPr>
        <w:spacing w:after="0"/>
        <w:jc w:val="both"/>
        <w:rPr>
          <w:rFonts w:ascii="Times New Roman" w:hAnsi="Times New Roman" w:cs="Times New Roman"/>
          <w:sz w:val="24"/>
          <w:szCs w:val="24"/>
        </w:rPr>
      </w:pPr>
    </w:p>
    <w:p w:rsidR="00CC1C94" w:rsidRPr="004326D0" w:rsidRDefault="00CC1C94" w:rsidP="004326D0">
      <w:pPr>
        <w:spacing w:after="0"/>
        <w:jc w:val="both"/>
        <w:rPr>
          <w:rFonts w:ascii="Times New Roman" w:hAnsi="Times New Roman" w:cs="Times New Roman"/>
          <w:sz w:val="24"/>
          <w:szCs w:val="24"/>
        </w:rPr>
      </w:pPr>
    </w:p>
    <w:p w:rsidR="004F515A" w:rsidRPr="004326D0" w:rsidRDefault="004F515A" w:rsidP="004326D0">
      <w:pPr>
        <w:pStyle w:val="ConsPlusNormal"/>
        <w:widowControl/>
        <w:ind w:firstLine="0"/>
        <w:jc w:val="both"/>
        <w:rPr>
          <w:rFonts w:ascii="Times New Roman" w:hAnsi="Times New Roman" w:cs="Times New Roman"/>
          <w:sz w:val="24"/>
          <w:szCs w:val="24"/>
        </w:rPr>
      </w:pPr>
    </w:p>
    <w:p w:rsidR="004F515A" w:rsidRPr="004326D0" w:rsidRDefault="004F515A" w:rsidP="004326D0">
      <w:pPr>
        <w:tabs>
          <w:tab w:val="num" w:pos="0"/>
        </w:tabs>
        <w:spacing w:after="0"/>
        <w:jc w:val="both"/>
        <w:rPr>
          <w:rFonts w:ascii="Times New Roman" w:hAnsi="Times New Roman" w:cs="Times New Roman"/>
          <w:sz w:val="24"/>
          <w:szCs w:val="24"/>
        </w:rPr>
      </w:pPr>
    </w:p>
    <w:p w:rsidR="004F515A" w:rsidRPr="004326D0" w:rsidRDefault="004F515A" w:rsidP="004326D0">
      <w:pPr>
        <w:tabs>
          <w:tab w:val="num" w:pos="0"/>
        </w:tabs>
        <w:jc w:val="both"/>
        <w:rPr>
          <w:rFonts w:ascii="Times New Roman" w:hAnsi="Times New Roman" w:cs="Times New Roman"/>
          <w:sz w:val="24"/>
          <w:szCs w:val="24"/>
        </w:rPr>
      </w:pPr>
    </w:p>
    <w:p w:rsidR="004F515A" w:rsidRPr="004326D0" w:rsidRDefault="004F515A" w:rsidP="004326D0">
      <w:pPr>
        <w:tabs>
          <w:tab w:val="num" w:pos="0"/>
        </w:tabs>
        <w:jc w:val="both"/>
        <w:rPr>
          <w:rFonts w:ascii="Times New Roman" w:hAnsi="Times New Roman" w:cs="Times New Roman"/>
          <w:sz w:val="24"/>
          <w:szCs w:val="24"/>
        </w:rPr>
      </w:pPr>
    </w:p>
    <w:p w:rsidR="004F515A" w:rsidRPr="004326D0" w:rsidRDefault="004F515A" w:rsidP="004326D0">
      <w:pPr>
        <w:tabs>
          <w:tab w:val="num" w:pos="0"/>
        </w:tabs>
        <w:jc w:val="both"/>
        <w:rPr>
          <w:rFonts w:ascii="Times New Roman" w:hAnsi="Times New Roman" w:cs="Times New Roman"/>
          <w:sz w:val="24"/>
          <w:szCs w:val="24"/>
        </w:rPr>
      </w:pPr>
    </w:p>
    <w:p w:rsidR="004F515A" w:rsidRPr="004326D0" w:rsidRDefault="004F515A" w:rsidP="004326D0">
      <w:pPr>
        <w:tabs>
          <w:tab w:val="num" w:pos="0"/>
        </w:tabs>
        <w:jc w:val="both"/>
        <w:rPr>
          <w:rFonts w:ascii="Times New Roman" w:hAnsi="Times New Roman" w:cs="Times New Roman"/>
          <w:sz w:val="24"/>
          <w:szCs w:val="24"/>
        </w:rPr>
      </w:pPr>
    </w:p>
    <w:p w:rsidR="004F515A" w:rsidRPr="004326D0" w:rsidRDefault="004F515A" w:rsidP="004326D0">
      <w:pPr>
        <w:tabs>
          <w:tab w:val="num" w:pos="0"/>
        </w:tabs>
        <w:jc w:val="both"/>
        <w:rPr>
          <w:rFonts w:ascii="Times New Roman" w:hAnsi="Times New Roman" w:cs="Times New Roman"/>
          <w:sz w:val="24"/>
          <w:szCs w:val="24"/>
        </w:rPr>
      </w:pPr>
    </w:p>
    <w:p w:rsidR="004F515A" w:rsidRPr="004326D0" w:rsidRDefault="004F515A" w:rsidP="004326D0">
      <w:pPr>
        <w:tabs>
          <w:tab w:val="num" w:pos="0"/>
        </w:tabs>
        <w:jc w:val="both"/>
        <w:rPr>
          <w:rFonts w:ascii="Times New Roman" w:hAnsi="Times New Roman" w:cs="Times New Roman"/>
          <w:sz w:val="24"/>
          <w:szCs w:val="24"/>
        </w:rPr>
      </w:pPr>
    </w:p>
    <w:p w:rsidR="004F515A" w:rsidRPr="004326D0" w:rsidRDefault="004F515A" w:rsidP="004326D0">
      <w:pPr>
        <w:tabs>
          <w:tab w:val="num" w:pos="0"/>
        </w:tabs>
        <w:jc w:val="both"/>
        <w:rPr>
          <w:rFonts w:ascii="Times New Roman" w:hAnsi="Times New Roman" w:cs="Times New Roman"/>
          <w:sz w:val="24"/>
          <w:szCs w:val="24"/>
        </w:rPr>
      </w:pPr>
    </w:p>
    <w:p w:rsidR="004F515A" w:rsidRPr="004326D0" w:rsidRDefault="004F515A" w:rsidP="004326D0">
      <w:pPr>
        <w:tabs>
          <w:tab w:val="num" w:pos="0"/>
        </w:tabs>
        <w:jc w:val="both"/>
        <w:rPr>
          <w:rFonts w:ascii="Times New Roman" w:hAnsi="Times New Roman" w:cs="Times New Roman"/>
          <w:sz w:val="24"/>
          <w:szCs w:val="24"/>
        </w:rPr>
      </w:pPr>
    </w:p>
    <w:p w:rsidR="004F515A" w:rsidRPr="004326D0" w:rsidRDefault="004F515A" w:rsidP="004326D0">
      <w:pPr>
        <w:tabs>
          <w:tab w:val="num" w:pos="0"/>
        </w:tabs>
        <w:jc w:val="both"/>
        <w:rPr>
          <w:rFonts w:ascii="Times New Roman" w:hAnsi="Times New Roman" w:cs="Times New Roman"/>
          <w:sz w:val="24"/>
          <w:szCs w:val="24"/>
        </w:rPr>
      </w:pPr>
    </w:p>
    <w:p w:rsidR="004F515A" w:rsidRPr="004326D0" w:rsidRDefault="004F515A" w:rsidP="004326D0">
      <w:pPr>
        <w:tabs>
          <w:tab w:val="num" w:pos="0"/>
        </w:tabs>
        <w:jc w:val="both"/>
        <w:rPr>
          <w:rFonts w:ascii="Times New Roman" w:hAnsi="Times New Roman" w:cs="Times New Roman"/>
          <w:sz w:val="24"/>
          <w:szCs w:val="24"/>
        </w:rPr>
      </w:pPr>
    </w:p>
    <w:p w:rsidR="004F515A" w:rsidRPr="004326D0" w:rsidRDefault="004F515A" w:rsidP="004326D0">
      <w:pPr>
        <w:tabs>
          <w:tab w:val="num" w:pos="0"/>
        </w:tabs>
        <w:jc w:val="both"/>
        <w:rPr>
          <w:rFonts w:ascii="Times New Roman" w:hAnsi="Times New Roman" w:cs="Times New Roman"/>
          <w:sz w:val="24"/>
          <w:szCs w:val="24"/>
        </w:rPr>
      </w:pPr>
    </w:p>
    <w:p w:rsidR="004F515A" w:rsidRPr="004326D0" w:rsidRDefault="004F515A" w:rsidP="004326D0">
      <w:pPr>
        <w:tabs>
          <w:tab w:val="num" w:pos="0"/>
        </w:tabs>
        <w:jc w:val="both"/>
        <w:rPr>
          <w:rFonts w:ascii="Times New Roman" w:hAnsi="Times New Roman" w:cs="Times New Roman"/>
          <w:sz w:val="24"/>
          <w:szCs w:val="24"/>
        </w:rPr>
      </w:pPr>
    </w:p>
    <w:p w:rsidR="004F515A" w:rsidRPr="004326D0" w:rsidRDefault="004F515A" w:rsidP="004326D0">
      <w:pPr>
        <w:tabs>
          <w:tab w:val="num" w:pos="0"/>
        </w:tabs>
        <w:jc w:val="both"/>
        <w:rPr>
          <w:rFonts w:ascii="Times New Roman" w:hAnsi="Times New Roman" w:cs="Times New Roman"/>
          <w:sz w:val="24"/>
          <w:szCs w:val="24"/>
        </w:rPr>
      </w:pPr>
    </w:p>
    <w:p w:rsidR="004F515A" w:rsidRPr="004326D0" w:rsidRDefault="004F515A" w:rsidP="004326D0">
      <w:pPr>
        <w:tabs>
          <w:tab w:val="num" w:pos="0"/>
        </w:tabs>
        <w:jc w:val="both"/>
        <w:rPr>
          <w:rFonts w:ascii="Times New Roman" w:hAnsi="Times New Roman" w:cs="Times New Roman"/>
          <w:sz w:val="24"/>
          <w:szCs w:val="24"/>
        </w:rPr>
      </w:pPr>
    </w:p>
    <w:p w:rsidR="004F515A" w:rsidRPr="004326D0" w:rsidRDefault="004F515A" w:rsidP="004326D0">
      <w:pPr>
        <w:tabs>
          <w:tab w:val="num" w:pos="0"/>
        </w:tabs>
        <w:jc w:val="both"/>
        <w:rPr>
          <w:rFonts w:ascii="Times New Roman" w:hAnsi="Times New Roman" w:cs="Times New Roman"/>
          <w:sz w:val="24"/>
          <w:szCs w:val="24"/>
        </w:rPr>
      </w:pPr>
    </w:p>
    <w:p w:rsidR="004F515A" w:rsidRPr="004326D0" w:rsidRDefault="004F515A" w:rsidP="004326D0">
      <w:pPr>
        <w:tabs>
          <w:tab w:val="num" w:pos="0"/>
        </w:tabs>
        <w:jc w:val="both"/>
        <w:rPr>
          <w:rFonts w:ascii="Times New Roman" w:hAnsi="Times New Roman" w:cs="Times New Roman"/>
          <w:sz w:val="24"/>
          <w:szCs w:val="24"/>
        </w:rPr>
      </w:pPr>
    </w:p>
    <w:p w:rsidR="004F515A" w:rsidRPr="004326D0" w:rsidRDefault="004F515A" w:rsidP="004326D0">
      <w:pPr>
        <w:tabs>
          <w:tab w:val="num" w:pos="0"/>
        </w:tabs>
        <w:jc w:val="both"/>
        <w:rPr>
          <w:rFonts w:ascii="Times New Roman" w:hAnsi="Times New Roman" w:cs="Times New Roman"/>
          <w:sz w:val="24"/>
          <w:szCs w:val="24"/>
        </w:rPr>
      </w:pPr>
    </w:p>
    <w:p w:rsidR="004F515A" w:rsidRPr="004326D0" w:rsidRDefault="004F515A" w:rsidP="004326D0">
      <w:pPr>
        <w:tabs>
          <w:tab w:val="num" w:pos="0"/>
        </w:tabs>
        <w:jc w:val="both"/>
        <w:rPr>
          <w:rFonts w:ascii="Times New Roman" w:hAnsi="Times New Roman" w:cs="Times New Roman"/>
          <w:sz w:val="24"/>
          <w:szCs w:val="24"/>
        </w:rPr>
      </w:pPr>
    </w:p>
    <w:p w:rsidR="004F515A" w:rsidRPr="004326D0" w:rsidRDefault="004F515A" w:rsidP="004326D0">
      <w:pPr>
        <w:tabs>
          <w:tab w:val="num" w:pos="0"/>
        </w:tabs>
        <w:jc w:val="both"/>
        <w:rPr>
          <w:rFonts w:ascii="Times New Roman" w:hAnsi="Times New Roman" w:cs="Times New Roman"/>
          <w:sz w:val="24"/>
          <w:szCs w:val="24"/>
        </w:rPr>
      </w:pPr>
    </w:p>
    <w:p w:rsidR="004F515A" w:rsidRPr="004326D0" w:rsidRDefault="004F515A" w:rsidP="004326D0">
      <w:pPr>
        <w:tabs>
          <w:tab w:val="num" w:pos="0"/>
        </w:tabs>
        <w:jc w:val="both"/>
        <w:rPr>
          <w:rFonts w:ascii="Times New Roman" w:hAnsi="Times New Roman" w:cs="Times New Roman"/>
          <w:sz w:val="24"/>
          <w:szCs w:val="24"/>
        </w:rPr>
      </w:pPr>
    </w:p>
    <w:p w:rsidR="004F515A" w:rsidRPr="004326D0" w:rsidRDefault="004F515A" w:rsidP="004326D0">
      <w:pPr>
        <w:tabs>
          <w:tab w:val="num" w:pos="0"/>
        </w:tabs>
        <w:jc w:val="both"/>
        <w:rPr>
          <w:rFonts w:ascii="Times New Roman" w:hAnsi="Times New Roman" w:cs="Times New Roman"/>
          <w:sz w:val="24"/>
          <w:szCs w:val="24"/>
        </w:rPr>
      </w:pPr>
    </w:p>
    <w:p w:rsidR="004F515A" w:rsidRPr="004326D0" w:rsidRDefault="004F515A" w:rsidP="004326D0">
      <w:pPr>
        <w:tabs>
          <w:tab w:val="num" w:pos="0"/>
        </w:tabs>
        <w:jc w:val="both"/>
        <w:rPr>
          <w:rFonts w:ascii="Times New Roman" w:hAnsi="Times New Roman" w:cs="Times New Roman"/>
          <w:sz w:val="24"/>
          <w:szCs w:val="24"/>
        </w:rPr>
      </w:pPr>
    </w:p>
    <w:p w:rsidR="004F515A" w:rsidRPr="004326D0" w:rsidRDefault="004F515A" w:rsidP="004326D0">
      <w:pPr>
        <w:tabs>
          <w:tab w:val="num" w:pos="0"/>
        </w:tabs>
        <w:jc w:val="both"/>
        <w:rPr>
          <w:rFonts w:ascii="Times New Roman" w:hAnsi="Times New Roman" w:cs="Times New Roman"/>
          <w:sz w:val="24"/>
          <w:szCs w:val="24"/>
        </w:rPr>
      </w:pPr>
    </w:p>
    <w:p w:rsidR="004F515A" w:rsidRPr="004326D0" w:rsidRDefault="004F515A" w:rsidP="004326D0">
      <w:pPr>
        <w:tabs>
          <w:tab w:val="num" w:pos="0"/>
        </w:tabs>
        <w:jc w:val="both"/>
        <w:rPr>
          <w:rFonts w:ascii="Times New Roman" w:hAnsi="Times New Roman" w:cs="Times New Roman"/>
          <w:sz w:val="24"/>
          <w:szCs w:val="24"/>
        </w:rPr>
      </w:pPr>
    </w:p>
    <w:tbl>
      <w:tblPr>
        <w:tblpPr w:leftFromText="180" w:rightFromText="180" w:vertAnchor="text" w:horzAnchor="margin" w:tblpXSpec="right" w:tblpY="-18"/>
        <w:tblW w:w="4491" w:type="pct"/>
        <w:tblCellSpacing w:w="7" w:type="dxa"/>
        <w:tblCellMar>
          <w:top w:w="30" w:type="dxa"/>
          <w:left w:w="30" w:type="dxa"/>
          <w:bottom w:w="30" w:type="dxa"/>
          <w:right w:w="30" w:type="dxa"/>
        </w:tblCellMar>
        <w:tblLook w:val="0000"/>
      </w:tblPr>
      <w:tblGrid>
        <w:gridCol w:w="8737"/>
      </w:tblGrid>
      <w:tr w:rsidR="004F515A" w:rsidRPr="004326D0" w:rsidTr="00CC1C94">
        <w:trPr>
          <w:tblCellSpacing w:w="7" w:type="dxa"/>
        </w:trPr>
        <w:tc>
          <w:tcPr>
            <w:tcW w:w="4984" w:type="pct"/>
            <w:vAlign w:val="center"/>
          </w:tcPr>
          <w:p w:rsidR="004F515A" w:rsidRPr="004326D0" w:rsidRDefault="004F515A" w:rsidP="004326D0">
            <w:pPr>
              <w:jc w:val="both"/>
              <w:rPr>
                <w:rFonts w:ascii="Times New Roman" w:hAnsi="Times New Roman" w:cs="Times New Roman"/>
                <w:sz w:val="24"/>
                <w:szCs w:val="24"/>
              </w:rPr>
            </w:pPr>
          </w:p>
          <w:p w:rsidR="004F515A" w:rsidRPr="004326D0" w:rsidRDefault="004F515A" w:rsidP="004326D0">
            <w:pPr>
              <w:jc w:val="both"/>
              <w:rPr>
                <w:rFonts w:ascii="Times New Roman" w:hAnsi="Times New Roman" w:cs="Times New Roman"/>
                <w:sz w:val="24"/>
                <w:szCs w:val="24"/>
              </w:rPr>
            </w:pPr>
          </w:p>
          <w:p w:rsidR="004F515A" w:rsidRPr="004326D0" w:rsidRDefault="004F515A" w:rsidP="004326D0">
            <w:pPr>
              <w:jc w:val="both"/>
              <w:rPr>
                <w:rFonts w:ascii="Times New Roman" w:hAnsi="Times New Roman" w:cs="Times New Roman"/>
                <w:sz w:val="24"/>
                <w:szCs w:val="24"/>
              </w:rPr>
            </w:pPr>
          </w:p>
          <w:p w:rsidR="004F515A" w:rsidRPr="004326D0" w:rsidRDefault="004F515A" w:rsidP="004326D0">
            <w:pPr>
              <w:jc w:val="both"/>
              <w:rPr>
                <w:rFonts w:ascii="Times New Roman" w:hAnsi="Times New Roman" w:cs="Times New Roman"/>
                <w:sz w:val="24"/>
                <w:szCs w:val="24"/>
              </w:rPr>
            </w:pPr>
          </w:p>
          <w:p w:rsidR="004F515A" w:rsidRPr="004326D0" w:rsidRDefault="004F515A" w:rsidP="004326D0">
            <w:pPr>
              <w:jc w:val="both"/>
              <w:rPr>
                <w:rFonts w:ascii="Times New Roman" w:hAnsi="Times New Roman" w:cs="Times New Roman"/>
                <w:sz w:val="24"/>
                <w:szCs w:val="24"/>
              </w:rPr>
            </w:pPr>
          </w:p>
          <w:p w:rsidR="004F515A" w:rsidRPr="004326D0" w:rsidRDefault="004F515A" w:rsidP="004326D0">
            <w:pPr>
              <w:jc w:val="both"/>
              <w:rPr>
                <w:rFonts w:ascii="Times New Roman" w:hAnsi="Times New Roman" w:cs="Times New Roman"/>
                <w:sz w:val="24"/>
                <w:szCs w:val="24"/>
              </w:rPr>
            </w:pPr>
          </w:p>
          <w:p w:rsidR="004F515A" w:rsidRPr="004326D0" w:rsidRDefault="004F515A" w:rsidP="004326D0">
            <w:pPr>
              <w:jc w:val="both"/>
              <w:rPr>
                <w:rFonts w:ascii="Times New Roman" w:hAnsi="Times New Roman" w:cs="Times New Roman"/>
                <w:sz w:val="24"/>
                <w:szCs w:val="24"/>
              </w:rPr>
            </w:pPr>
          </w:p>
          <w:p w:rsidR="004F515A" w:rsidRPr="004326D0" w:rsidRDefault="004F515A" w:rsidP="004326D0">
            <w:pPr>
              <w:jc w:val="both"/>
              <w:rPr>
                <w:rFonts w:ascii="Times New Roman" w:hAnsi="Times New Roman" w:cs="Times New Roman"/>
                <w:sz w:val="24"/>
                <w:szCs w:val="24"/>
              </w:rPr>
            </w:pPr>
          </w:p>
          <w:p w:rsidR="004F515A" w:rsidRPr="004326D0" w:rsidRDefault="004F515A" w:rsidP="004326D0">
            <w:pPr>
              <w:jc w:val="both"/>
              <w:rPr>
                <w:rFonts w:ascii="Times New Roman" w:hAnsi="Times New Roman" w:cs="Times New Roman"/>
                <w:sz w:val="24"/>
                <w:szCs w:val="24"/>
              </w:rPr>
            </w:pPr>
          </w:p>
          <w:p w:rsidR="004F515A" w:rsidRPr="004326D0" w:rsidRDefault="004F515A" w:rsidP="004326D0">
            <w:pPr>
              <w:jc w:val="both"/>
              <w:rPr>
                <w:rFonts w:ascii="Times New Roman" w:hAnsi="Times New Roman" w:cs="Times New Roman"/>
                <w:sz w:val="24"/>
                <w:szCs w:val="24"/>
              </w:rPr>
            </w:pPr>
          </w:p>
          <w:p w:rsidR="004F515A" w:rsidRPr="004326D0" w:rsidRDefault="004F515A" w:rsidP="004326D0">
            <w:pPr>
              <w:jc w:val="both"/>
              <w:rPr>
                <w:rFonts w:ascii="Times New Roman" w:hAnsi="Times New Roman" w:cs="Times New Roman"/>
                <w:sz w:val="24"/>
                <w:szCs w:val="24"/>
              </w:rPr>
            </w:pPr>
          </w:p>
        </w:tc>
      </w:tr>
    </w:tbl>
    <w:p w:rsidR="004F515A" w:rsidRPr="004326D0" w:rsidRDefault="004F515A" w:rsidP="004326D0">
      <w:pPr>
        <w:tabs>
          <w:tab w:val="num" w:pos="0"/>
        </w:tabs>
        <w:jc w:val="both"/>
        <w:rPr>
          <w:rFonts w:ascii="Times New Roman" w:hAnsi="Times New Roman" w:cs="Times New Roman"/>
          <w:sz w:val="24"/>
          <w:szCs w:val="24"/>
        </w:rPr>
      </w:pPr>
    </w:p>
    <w:p w:rsidR="004F515A" w:rsidRPr="004326D0" w:rsidRDefault="004F515A" w:rsidP="004326D0">
      <w:pPr>
        <w:tabs>
          <w:tab w:val="num" w:pos="0"/>
        </w:tabs>
        <w:jc w:val="both"/>
        <w:rPr>
          <w:rFonts w:ascii="Times New Roman" w:hAnsi="Times New Roman" w:cs="Times New Roman"/>
          <w:sz w:val="24"/>
          <w:szCs w:val="24"/>
        </w:rPr>
      </w:pPr>
    </w:p>
    <w:p w:rsidR="004F515A" w:rsidRPr="004326D0" w:rsidRDefault="004F515A" w:rsidP="004326D0">
      <w:pPr>
        <w:tabs>
          <w:tab w:val="num" w:pos="0"/>
        </w:tabs>
        <w:jc w:val="both"/>
        <w:rPr>
          <w:rFonts w:ascii="Times New Roman" w:hAnsi="Times New Roman" w:cs="Times New Roman"/>
          <w:sz w:val="24"/>
          <w:szCs w:val="24"/>
        </w:rPr>
      </w:pPr>
    </w:p>
    <w:p w:rsidR="004F515A" w:rsidRPr="004326D0" w:rsidRDefault="004F515A" w:rsidP="004326D0">
      <w:pPr>
        <w:tabs>
          <w:tab w:val="num" w:pos="0"/>
        </w:tabs>
        <w:jc w:val="both"/>
        <w:rPr>
          <w:rFonts w:ascii="Times New Roman" w:hAnsi="Times New Roman" w:cs="Times New Roman"/>
          <w:sz w:val="24"/>
          <w:szCs w:val="24"/>
        </w:rPr>
      </w:pPr>
    </w:p>
    <w:p w:rsidR="004F515A" w:rsidRPr="004326D0" w:rsidRDefault="004F515A" w:rsidP="004326D0">
      <w:pPr>
        <w:tabs>
          <w:tab w:val="num" w:pos="0"/>
        </w:tabs>
        <w:jc w:val="both"/>
        <w:rPr>
          <w:rFonts w:ascii="Times New Roman" w:hAnsi="Times New Roman" w:cs="Times New Roman"/>
          <w:sz w:val="24"/>
          <w:szCs w:val="24"/>
        </w:rPr>
      </w:pPr>
    </w:p>
    <w:p w:rsidR="004F515A" w:rsidRPr="004326D0" w:rsidRDefault="004F515A" w:rsidP="004326D0">
      <w:pPr>
        <w:tabs>
          <w:tab w:val="num" w:pos="0"/>
        </w:tabs>
        <w:jc w:val="both"/>
        <w:rPr>
          <w:rFonts w:ascii="Times New Roman" w:hAnsi="Times New Roman" w:cs="Times New Roman"/>
          <w:sz w:val="24"/>
          <w:szCs w:val="24"/>
        </w:rPr>
      </w:pPr>
    </w:p>
    <w:p w:rsidR="004F515A" w:rsidRPr="004326D0" w:rsidRDefault="004F515A" w:rsidP="004326D0">
      <w:pPr>
        <w:tabs>
          <w:tab w:val="num" w:pos="0"/>
        </w:tabs>
        <w:jc w:val="both"/>
        <w:rPr>
          <w:rFonts w:ascii="Times New Roman" w:hAnsi="Times New Roman" w:cs="Times New Roman"/>
          <w:sz w:val="24"/>
          <w:szCs w:val="24"/>
        </w:rPr>
      </w:pPr>
    </w:p>
    <w:p w:rsidR="004F515A" w:rsidRPr="004326D0" w:rsidRDefault="004F515A" w:rsidP="004326D0">
      <w:pPr>
        <w:tabs>
          <w:tab w:val="num" w:pos="0"/>
        </w:tabs>
        <w:jc w:val="both"/>
        <w:rPr>
          <w:rFonts w:ascii="Times New Roman" w:hAnsi="Times New Roman" w:cs="Times New Roman"/>
          <w:sz w:val="24"/>
          <w:szCs w:val="24"/>
        </w:rPr>
      </w:pPr>
    </w:p>
    <w:p w:rsidR="004F515A" w:rsidRPr="004326D0" w:rsidRDefault="004F515A" w:rsidP="004326D0">
      <w:pPr>
        <w:tabs>
          <w:tab w:val="num" w:pos="0"/>
        </w:tabs>
        <w:jc w:val="both"/>
        <w:rPr>
          <w:rFonts w:ascii="Times New Roman" w:hAnsi="Times New Roman" w:cs="Times New Roman"/>
          <w:sz w:val="24"/>
          <w:szCs w:val="24"/>
        </w:rPr>
      </w:pPr>
    </w:p>
    <w:p w:rsidR="004F515A" w:rsidRPr="004326D0" w:rsidRDefault="004F515A" w:rsidP="004326D0">
      <w:pPr>
        <w:jc w:val="both"/>
        <w:rPr>
          <w:rFonts w:ascii="Times New Roman" w:hAnsi="Times New Roman" w:cs="Times New Roman"/>
          <w:sz w:val="24"/>
          <w:szCs w:val="24"/>
        </w:rPr>
      </w:pPr>
    </w:p>
    <w:p w:rsidR="004F515A" w:rsidRPr="004326D0" w:rsidRDefault="004F515A" w:rsidP="004326D0">
      <w:pPr>
        <w:jc w:val="both"/>
        <w:rPr>
          <w:rFonts w:ascii="Times New Roman" w:hAnsi="Times New Roman" w:cs="Times New Roman"/>
          <w:sz w:val="24"/>
          <w:szCs w:val="24"/>
        </w:rPr>
      </w:pPr>
    </w:p>
    <w:p w:rsidR="004F515A" w:rsidRPr="004326D0" w:rsidRDefault="004F515A" w:rsidP="004326D0">
      <w:pPr>
        <w:jc w:val="both"/>
        <w:rPr>
          <w:rFonts w:ascii="Times New Roman" w:hAnsi="Times New Roman" w:cs="Times New Roman"/>
          <w:sz w:val="24"/>
          <w:szCs w:val="24"/>
        </w:rPr>
      </w:pPr>
    </w:p>
    <w:p w:rsidR="004F515A" w:rsidRPr="004326D0" w:rsidRDefault="004F515A" w:rsidP="004326D0">
      <w:pPr>
        <w:jc w:val="both"/>
        <w:rPr>
          <w:rFonts w:ascii="Times New Roman" w:hAnsi="Times New Roman" w:cs="Times New Roman"/>
          <w:sz w:val="24"/>
          <w:szCs w:val="24"/>
        </w:rPr>
      </w:pPr>
    </w:p>
    <w:p w:rsidR="004F515A" w:rsidRPr="004326D0" w:rsidRDefault="004F515A" w:rsidP="004326D0">
      <w:pPr>
        <w:jc w:val="both"/>
        <w:rPr>
          <w:rFonts w:ascii="Times New Roman" w:hAnsi="Times New Roman" w:cs="Times New Roman"/>
          <w:sz w:val="24"/>
          <w:szCs w:val="24"/>
        </w:rPr>
      </w:pPr>
    </w:p>
    <w:p w:rsidR="004F515A" w:rsidRPr="004326D0" w:rsidRDefault="004F515A" w:rsidP="004326D0">
      <w:pPr>
        <w:jc w:val="both"/>
        <w:rPr>
          <w:rFonts w:ascii="Times New Roman" w:hAnsi="Times New Roman" w:cs="Times New Roman"/>
          <w:sz w:val="24"/>
          <w:szCs w:val="24"/>
        </w:rPr>
      </w:pPr>
    </w:p>
    <w:p w:rsidR="004F515A" w:rsidRPr="004326D0" w:rsidRDefault="004F515A" w:rsidP="004326D0">
      <w:pPr>
        <w:jc w:val="both"/>
        <w:rPr>
          <w:rFonts w:ascii="Times New Roman" w:hAnsi="Times New Roman" w:cs="Times New Roman"/>
          <w:sz w:val="24"/>
          <w:szCs w:val="24"/>
        </w:rPr>
      </w:pPr>
    </w:p>
    <w:p w:rsidR="004F515A" w:rsidRPr="004326D0" w:rsidRDefault="004F515A" w:rsidP="004326D0">
      <w:pPr>
        <w:jc w:val="both"/>
        <w:rPr>
          <w:rFonts w:ascii="Times New Roman" w:hAnsi="Times New Roman" w:cs="Times New Roman"/>
          <w:sz w:val="24"/>
          <w:szCs w:val="24"/>
        </w:rPr>
      </w:pPr>
    </w:p>
    <w:p w:rsidR="004F515A" w:rsidRPr="004326D0" w:rsidRDefault="004F515A" w:rsidP="004326D0">
      <w:pPr>
        <w:jc w:val="both"/>
        <w:rPr>
          <w:rFonts w:ascii="Times New Roman" w:hAnsi="Times New Roman" w:cs="Times New Roman"/>
          <w:sz w:val="24"/>
          <w:szCs w:val="24"/>
        </w:rPr>
      </w:pPr>
    </w:p>
    <w:p w:rsidR="004F515A" w:rsidRPr="004326D0" w:rsidRDefault="004F515A" w:rsidP="004326D0">
      <w:pPr>
        <w:jc w:val="both"/>
        <w:rPr>
          <w:rFonts w:ascii="Times New Roman" w:hAnsi="Times New Roman" w:cs="Times New Roman"/>
          <w:sz w:val="24"/>
          <w:szCs w:val="24"/>
        </w:rPr>
      </w:pPr>
    </w:p>
    <w:p w:rsidR="004F515A" w:rsidRPr="004326D0" w:rsidRDefault="004F515A" w:rsidP="004326D0">
      <w:pPr>
        <w:jc w:val="both"/>
        <w:rPr>
          <w:rFonts w:ascii="Times New Roman" w:hAnsi="Times New Roman" w:cs="Times New Roman"/>
          <w:sz w:val="24"/>
          <w:szCs w:val="24"/>
        </w:rPr>
      </w:pPr>
    </w:p>
    <w:p w:rsidR="004F515A" w:rsidRPr="004326D0" w:rsidRDefault="004F515A" w:rsidP="004326D0">
      <w:pPr>
        <w:jc w:val="both"/>
        <w:rPr>
          <w:rFonts w:ascii="Times New Roman" w:hAnsi="Times New Roman" w:cs="Times New Roman"/>
          <w:sz w:val="24"/>
          <w:szCs w:val="24"/>
        </w:rPr>
      </w:pPr>
    </w:p>
    <w:p w:rsidR="004F515A" w:rsidRPr="004326D0" w:rsidRDefault="004F515A" w:rsidP="004326D0">
      <w:pPr>
        <w:jc w:val="both"/>
        <w:rPr>
          <w:rFonts w:ascii="Times New Roman" w:hAnsi="Times New Roman" w:cs="Times New Roman"/>
          <w:sz w:val="24"/>
          <w:szCs w:val="24"/>
        </w:rPr>
      </w:pPr>
    </w:p>
    <w:p w:rsidR="004F515A" w:rsidRPr="004326D0" w:rsidRDefault="004F515A" w:rsidP="004326D0">
      <w:pPr>
        <w:jc w:val="both"/>
        <w:rPr>
          <w:rFonts w:ascii="Times New Roman" w:hAnsi="Times New Roman" w:cs="Times New Roman"/>
          <w:sz w:val="24"/>
          <w:szCs w:val="24"/>
        </w:rPr>
      </w:pPr>
    </w:p>
    <w:p w:rsidR="004F515A" w:rsidRPr="004326D0" w:rsidRDefault="004F515A" w:rsidP="004326D0">
      <w:pPr>
        <w:jc w:val="both"/>
        <w:rPr>
          <w:rFonts w:ascii="Times New Roman" w:hAnsi="Times New Roman" w:cs="Times New Roman"/>
          <w:sz w:val="24"/>
          <w:szCs w:val="24"/>
        </w:rPr>
      </w:pPr>
    </w:p>
    <w:p w:rsidR="004F515A" w:rsidRPr="004326D0" w:rsidRDefault="004F515A" w:rsidP="004326D0">
      <w:pPr>
        <w:jc w:val="both"/>
        <w:rPr>
          <w:rFonts w:ascii="Times New Roman" w:hAnsi="Times New Roman" w:cs="Times New Roman"/>
          <w:sz w:val="24"/>
          <w:szCs w:val="24"/>
        </w:rPr>
      </w:pPr>
    </w:p>
    <w:p w:rsidR="004F515A" w:rsidRPr="004326D0" w:rsidRDefault="004F515A" w:rsidP="004326D0">
      <w:pPr>
        <w:jc w:val="both"/>
        <w:rPr>
          <w:rFonts w:ascii="Times New Roman" w:hAnsi="Times New Roman" w:cs="Times New Roman"/>
          <w:sz w:val="24"/>
          <w:szCs w:val="24"/>
        </w:rPr>
      </w:pPr>
    </w:p>
    <w:p w:rsidR="004F515A" w:rsidRPr="004326D0" w:rsidRDefault="004F515A" w:rsidP="004326D0">
      <w:pPr>
        <w:jc w:val="both"/>
        <w:rPr>
          <w:rFonts w:ascii="Times New Roman" w:hAnsi="Times New Roman" w:cs="Times New Roman"/>
          <w:sz w:val="24"/>
          <w:szCs w:val="24"/>
        </w:rPr>
      </w:pPr>
    </w:p>
    <w:p w:rsidR="004F515A" w:rsidRPr="004326D0" w:rsidRDefault="004F515A" w:rsidP="004326D0">
      <w:pPr>
        <w:jc w:val="both"/>
        <w:rPr>
          <w:rFonts w:ascii="Times New Roman" w:hAnsi="Times New Roman" w:cs="Times New Roman"/>
          <w:sz w:val="24"/>
          <w:szCs w:val="24"/>
        </w:rPr>
      </w:pPr>
    </w:p>
    <w:p w:rsidR="004F515A" w:rsidRPr="004326D0" w:rsidRDefault="004F515A" w:rsidP="004326D0">
      <w:pPr>
        <w:jc w:val="both"/>
        <w:rPr>
          <w:rFonts w:ascii="Times New Roman" w:hAnsi="Times New Roman" w:cs="Times New Roman"/>
          <w:sz w:val="24"/>
          <w:szCs w:val="24"/>
        </w:rPr>
      </w:pPr>
    </w:p>
    <w:p w:rsidR="004F515A" w:rsidRPr="004326D0" w:rsidRDefault="004F515A" w:rsidP="004326D0">
      <w:pPr>
        <w:jc w:val="both"/>
        <w:rPr>
          <w:rFonts w:ascii="Times New Roman" w:hAnsi="Times New Roman" w:cs="Times New Roman"/>
          <w:sz w:val="24"/>
          <w:szCs w:val="24"/>
        </w:rPr>
      </w:pPr>
    </w:p>
    <w:p w:rsidR="004F515A" w:rsidRPr="004326D0" w:rsidRDefault="004F515A" w:rsidP="004326D0">
      <w:pPr>
        <w:jc w:val="both"/>
        <w:rPr>
          <w:rFonts w:ascii="Times New Roman" w:hAnsi="Times New Roman" w:cs="Times New Roman"/>
          <w:sz w:val="24"/>
          <w:szCs w:val="24"/>
        </w:rPr>
      </w:pPr>
    </w:p>
    <w:p w:rsidR="004F515A" w:rsidRPr="004326D0" w:rsidRDefault="004F515A" w:rsidP="004326D0">
      <w:pPr>
        <w:jc w:val="both"/>
        <w:rPr>
          <w:rFonts w:ascii="Times New Roman" w:hAnsi="Times New Roman" w:cs="Times New Roman"/>
          <w:sz w:val="24"/>
          <w:szCs w:val="24"/>
        </w:rPr>
      </w:pPr>
    </w:p>
    <w:p w:rsidR="004F515A" w:rsidRPr="004326D0" w:rsidRDefault="004F515A" w:rsidP="004326D0">
      <w:pPr>
        <w:jc w:val="both"/>
        <w:rPr>
          <w:rFonts w:ascii="Times New Roman" w:hAnsi="Times New Roman" w:cs="Times New Roman"/>
          <w:sz w:val="24"/>
          <w:szCs w:val="24"/>
        </w:rPr>
      </w:pPr>
    </w:p>
    <w:p w:rsidR="004F515A" w:rsidRPr="004326D0" w:rsidRDefault="004F515A" w:rsidP="004326D0">
      <w:pPr>
        <w:jc w:val="both"/>
        <w:rPr>
          <w:rFonts w:ascii="Times New Roman" w:hAnsi="Times New Roman" w:cs="Times New Roman"/>
          <w:sz w:val="24"/>
          <w:szCs w:val="24"/>
        </w:rPr>
      </w:pPr>
    </w:p>
    <w:p w:rsidR="004F515A" w:rsidRPr="004326D0" w:rsidRDefault="004F515A" w:rsidP="004326D0">
      <w:pPr>
        <w:jc w:val="both"/>
        <w:rPr>
          <w:rFonts w:ascii="Times New Roman" w:hAnsi="Times New Roman" w:cs="Times New Roman"/>
          <w:sz w:val="24"/>
          <w:szCs w:val="24"/>
        </w:rPr>
      </w:pPr>
    </w:p>
    <w:p w:rsidR="004F515A" w:rsidRPr="004326D0" w:rsidRDefault="004F515A" w:rsidP="004326D0">
      <w:pPr>
        <w:jc w:val="both"/>
        <w:rPr>
          <w:rFonts w:ascii="Times New Roman" w:hAnsi="Times New Roman" w:cs="Times New Roman"/>
          <w:sz w:val="24"/>
          <w:szCs w:val="24"/>
        </w:rPr>
      </w:pPr>
    </w:p>
    <w:p w:rsidR="004F515A" w:rsidRPr="004326D0" w:rsidRDefault="004F515A" w:rsidP="004326D0">
      <w:pPr>
        <w:jc w:val="both"/>
        <w:rPr>
          <w:rFonts w:ascii="Times New Roman" w:hAnsi="Times New Roman" w:cs="Times New Roman"/>
          <w:sz w:val="24"/>
          <w:szCs w:val="24"/>
        </w:rPr>
      </w:pPr>
    </w:p>
    <w:p w:rsidR="004F515A" w:rsidRPr="004326D0" w:rsidRDefault="004F515A" w:rsidP="004326D0">
      <w:pPr>
        <w:jc w:val="both"/>
        <w:rPr>
          <w:rFonts w:ascii="Times New Roman" w:hAnsi="Times New Roman" w:cs="Times New Roman"/>
          <w:sz w:val="24"/>
          <w:szCs w:val="24"/>
        </w:rPr>
      </w:pPr>
    </w:p>
    <w:p w:rsidR="004F515A" w:rsidRPr="004326D0" w:rsidRDefault="004F515A" w:rsidP="004326D0">
      <w:pPr>
        <w:jc w:val="both"/>
        <w:rPr>
          <w:rFonts w:ascii="Times New Roman" w:hAnsi="Times New Roman" w:cs="Times New Roman"/>
          <w:sz w:val="24"/>
          <w:szCs w:val="24"/>
        </w:rPr>
      </w:pPr>
    </w:p>
    <w:p w:rsidR="004F515A" w:rsidRPr="004326D0" w:rsidRDefault="004F515A" w:rsidP="004326D0">
      <w:pPr>
        <w:jc w:val="both"/>
        <w:rPr>
          <w:rFonts w:ascii="Times New Roman" w:hAnsi="Times New Roman" w:cs="Times New Roman"/>
          <w:sz w:val="24"/>
          <w:szCs w:val="24"/>
        </w:rPr>
      </w:pPr>
    </w:p>
    <w:p w:rsidR="004F515A" w:rsidRPr="004326D0" w:rsidRDefault="004F515A" w:rsidP="004326D0">
      <w:pPr>
        <w:jc w:val="both"/>
        <w:rPr>
          <w:rFonts w:ascii="Times New Roman" w:hAnsi="Times New Roman" w:cs="Times New Roman"/>
          <w:sz w:val="24"/>
          <w:szCs w:val="24"/>
        </w:rPr>
      </w:pPr>
    </w:p>
    <w:p w:rsidR="004F515A" w:rsidRPr="004326D0" w:rsidRDefault="004F515A" w:rsidP="004326D0">
      <w:pPr>
        <w:jc w:val="both"/>
        <w:rPr>
          <w:rFonts w:ascii="Times New Roman" w:hAnsi="Times New Roman" w:cs="Times New Roman"/>
          <w:sz w:val="24"/>
          <w:szCs w:val="24"/>
        </w:rPr>
      </w:pPr>
    </w:p>
    <w:p w:rsidR="004F515A" w:rsidRPr="004326D0" w:rsidRDefault="004F515A" w:rsidP="004326D0">
      <w:pPr>
        <w:jc w:val="both"/>
        <w:rPr>
          <w:rFonts w:ascii="Times New Roman" w:hAnsi="Times New Roman" w:cs="Times New Roman"/>
          <w:sz w:val="24"/>
          <w:szCs w:val="24"/>
        </w:rPr>
      </w:pPr>
    </w:p>
    <w:p w:rsidR="004F515A" w:rsidRPr="004326D0" w:rsidRDefault="004F515A" w:rsidP="004326D0">
      <w:pPr>
        <w:jc w:val="both"/>
        <w:rPr>
          <w:rFonts w:ascii="Times New Roman" w:hAnsi="Times New Roman" w:cs="Times New Roman"/>
          <w:sz w:val="24"/>
          <w:szCs w:val="24"/>
        </w:rPr>
      </w:pPr>
    </w:p>
    <w:p w:rsidR="004F515A" w:rsidRPr="004326D0" w:rsidRDefault="004F515A" w:rsidP="004326D0">
      <w:pPr>
        <w:pStyle w:val="ConsNormal"/>
        <w:ind w:firstLine="709"/>
        <w:jc w:val="both"/>
        <w:rPr>
          <w:rFonts w:ascii="Times New Roman" w:hAnsi="Times New Roman" w:cs="Times New Roman"/>
          <w:sz w:val="24"/>
          <w:szCs w:val="24"/>
        </w:rPr>
      </w:pPr>
    </w:p>
    <w:p w:rsidR="004F515A" w:rsidRPr="004326D0" w:rsidRDefault="004F515A" w:rsidP="004326D0">
      <w:pPr>
        <w:jc w:val="both"/>
        <w:rPr>
          <w:rFonts w:ascii="Times New Roman" w:hAnsi="Times New Roman" w:cs="Times New Roman"/>
          <w:sz w:val="24"/>
          <w:szCs w:val="24"/>
        </w:rPr>
      </w:pPr>
    </w:p>
    <w:p w:rsidR="004F515A" w:rsidRPr="004326D0" w:rsidRDefault="004F515A" w:rsidP="004326D0">
      <w:pPr>
        <w:tabs>
          <w:tab w:val="left" w:pos="7605"/>
        </w:tabs>
        <w:jc w:val="both"/>
        <w:rPr>
          <w:rFonts w:ascii="Times New Roman" w:hAnsi="Times New Roman" w:cs="Times New Roman"/>
          <w:sz w:val="24"/>
          <w:szCs w:val="24"/>
        </w:rPr>
      </w:pPr>
    </w:p>
    <w:p w:rsidR="004F515A" w:rsidRPr="004326D0" w:rsidRDefault="004F515A" w:rsidP="004326D0">
      <w:pPr>
        <w:tabs>
          <w:tab w:val="left" w:pos="7605"/>
        </w:tabs>
        <w:jc w:val="both"/>
        <w:rPr>
          <w:rFonts w:ascii="Times New Roman" w:hAnsi="Times New Roman" w:cs="Times New Roman"/>
          <w:sz w:val="24"/>
          <w:szCs w:val="24"/>
        </w:rPr>
      </w:pPr>
    </w:p>
    <w:p w:rsidR="004F515A" w:rsidRPr="004326D0" w:rsidRDefault="004F515A" w:rsidP="004326D0">
      <w:pPr>
        <w:tabs>
          <w:tab w:val="left" w:pos="7605"/>
        </w:tabs>
        <w:jc w:val="both"/>
        <w:rPr>
          <w:rFonts w:ascii="Times New Roman" w:hAnsi="Times New Roman" w:cs="Times New Roman"/>
          <w:sz w:val="24"/>
          <w:szCs w:val="24"/>
        </w:rPr>
      </w:pPr>
    </w:p>
    <w:p w:rsidR="004F515A" w:rsidRPr="004326D0" w:rsidRDefault="004F515A" w:rsidP="004326D0">
      <w:pPr>
        <w:tabs>
          <w:tab w:val="left" w:pos="7605"/>
        </w:tabs>
        <w:jc w:val="both"/>
        <w:rPr>
          <w:rFonts w:ascii="Times New Roman" w:hAnsi="Times New Roman" w:cs="Times New Roman"/>
          <w:sz w:val="24"/>
          <w:szCs w:val="24"/>
        </w:rPr>
      </w:pPr>
    </w:p>
    <w:p w:rsidR="004F515A" w:rsidRPr="004326D0" w:rsidRDefault="004F515A" w:rsidP="004326D0">
      <w:pPr>
        <w:tabs>
          <w:tab w:val="left" w:pos="7605"/>
        </w:tabs>
        <w:jc w:val="both"/>
        <w:rPr>
          <w:rFonts w:ascii="Times New Roman" w:hAnsi="Times New Roman" w:cs="Times New Roman"/>
          <w:sz w:val="24"/>
          <w:szCs w:val="24"/>
        </w:rPr>
      </w:pPr>
      <w:r w:rsidRPr="004326D0">
        <w:rPr>
          <w:rFonts w:ascii="Times New Roman" w:hAnsi="Times New Roman" w:cs="Times New Roman"/>
          <w:sz w:val="24"/>
          <w:szCs w:val="24"/>
        </w:rPr>
        <w:tab/>
      </w:r>
    </w:p>
    <w:p w:rsidR="002B22B1" w:rsidRPr="004326D0" w:rsidRDefault="002B22B1" w:rsidP="004326D0">
      <w:pPr>
        <w:jc w:val="both"/>
        <w:rPr>
          <w:rFonts w:ascii="Times New Roman" w:hAnsi="Times New Roman" w:cs="Times New Roman"/>
          <w:sz w:val="24"/>
          <w:szCs w:val="24"/>
        </w:rPr>
      </w:pPr>
    </w:p>
    <w:sectPr w:rsidR="002B22B1" w:rsidRPr="004326D0" w:rsidSect="00CC1C94">
      <w:headerReference w:type="default" r:id="rId14"/>
      <w:pgSz w:w="11906" w:h="16838"/>
      <w:pgMar w:top="1276" w:right="566"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72843" w:rsidRDefault="00872843" w:rsidP="002B22B1">
      <w:pPr>
        <w:spacing w:after="0" w:line="240" w:lineRule="auto"/>
      </w:pPr>
      <w:r>
        <w:separator/>
      </w:r>
    </w:p>
  </w:endnote>
  <w:endnote w:type="continuationSeparator" w:id="1">
    <w:p w:rsidR="00872843" w:rsidRDefault="00872843" w:rsidP="002B22B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Book Antiqua">
    <w:panose1 w:val="02040602050305030304"/>
    <w:charset w:val="CC"/>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CC"/>
    <w:family w:val="swiss"/>
    <w:pitch w:val="variable"/>
    <w:sig w:usb0="A10006FF" w:usb1="4000205B" w:usb2="0000001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72843" w:rsidRDefault="00872843" w:rsidP="002B22B1">
      <w:pPr>
        <w:spacing w:after="0" w:line="240" w:lineRule="auto"/>
      </w:pPr>
      <w:r>
        <w:separator/>
      </w:r>
    </w:p>
  </w:footnote>
  <w:footnote w:type="continuationSeparator" w:id="1">
    <w:p w:rsidR="00872843" w:rsidRDefault="00872843" w:rsidP="002B22B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2843" w:rsidRDefault="00872843" w:rsidP="00CC1C94">
    <w:pPr>
      <w:pStyle w:val="a4"/>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decimal"/>
      <w:lvlText w:val="%1."/>
      <w:lvlJc w:val="left"/>
      <w:pPr>
        <w:tabs>
          <w:tab w:val="num" w:pos="0"/>
        </w:tabs>
        <w:ind w:left="720" w:hanging="360"/>
      </w:pPr>
    </w:lvl>
    <w:lvl w:ilvl="1">
      <w:start w:val="1"/>
      <w:numFmt w:val="decimal"/>
      <w:lvlText w:val="%1.%2."/>
      <w:lvlJc w:val="left"/>
      <w:pPr>
        <w:tabs>
          <w:tab w:val="num" w:pos="0"/>
        </w:tabs>
        <w:ind w:left="1080" w:hanging="72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440" w:hanging="108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800" w:hanging="1440"/>
      </w:pPr>
    </w:lvl>
    <w:lvl w:ilvl="6">
      <w:start w:val="1"/>
      <w:numFmt w:val="decimal"/>
      <w:lvlText w:val="%1.%2.%3.%4.%5.%6.%7."/>
      <w:lvlJc w:val="left"/>
      <w:pPr>
        <w:tabs>
          <w:tab w:val="num" w:pos="0"/>
        </w:tabs>
        <w:ind w:left="2160" w:hanging="1800"/>
      </w:pPr>
    </w:lvl>
    <w:lvl w:ilvl="7">
      <w:start w:val="1"/>
      <w:numFmt w:val="decimal"/>
      <w:lvlText w:val="%1.%2.%3.%4.%5.%6.%7.%8."/>
      <w:lvlJc w:val="left"/>
      <w:pPr>
        <w:tabs>
          <w:tab w:val="num" w:pos="0"/>
        </w:tabs>
        <w:ind w:left="2160" w:hanging="1800"/>
      </w:pPr>
    </w:lvl>
    <w:lvl w:ilvl="8">
      <w:start w:val="1"/>
      <w:numFmt w:val="decimal"/>
      <w:lvlText w:val="%1.%2.%3.%4.%5.%6.%7.%8.%9."/>
      <w:lvlJc w:val="left"/>
      <w:pPr>
        <w:tabs>
          <w:tab w:val="num" w:pos="0"/>
        </w:tabs>
        <w:ind w:left="2520" w:hanging="2160"/>
      </w:pPr>
    </w:lvl>
  </w:abstractNum>
  <w:abstractNum w:abstractNumId="1">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1.%2."/>
      <w:lvlJc w:val="left"/>
      <w:pPr>
        <w:tabs>
          <w:tab w:val="num" w:pos="786"/>
        </w:tabs>
        <w:ind w:left="786"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nsid w:val="00000004"/>
    <w:multiLevelType w:val="multilevel"/>
    <w:tmpl w:val="00000004"/>
    <w:name w:val="WW8Num4"/>
    <w:lvl w:ilvl="0">
      <w:start w:val="4"/>
      <w:numFmt w:val="decimal"/>
      <w:lvlText w:val="%1."/>
      <w:lvlJc w:val="left"/>
      <w:pPr>
        <w:tabs>
          <w:tab w:val="num" w:pos="786"/>
        </w:tabs>
        <w:ind w:left="786"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1506"/>
        </w:tabs>
        <w:ind w:left="1506" w:hanging="360"/>
      </w:pPr>
    </w:lvl>
    <w:lvl w:ilvl="3">
      <w:start w:val="1"/>
      <w:numFmt w:val="decimal"/>
      <w:lvlText w:val="%1.%2.%3.%4."/>
      <w:lvlJc w:val="left"/>
      <w:pPr>
        <w:tabs>
          <w:tab w:val="num" w:pos="1866"/>
        </w:tabs>
        <w:ind w:left="1866" w:hanging="360"/>
      </w:pPr>
    </w:lvl>
    <w:lvl w:ilvl="4">
      <w:start w:val="1"/>
      <w:numFmt w:val="decimal"/>
      <w:lvlText w:val="%1.%2.%3.%4.%5."/>
      <w:lvlJc w:val="left"/>
      <w:pPr>
        <w:tabs>
          <w:tab w:val="num" w:pos="2226"/>
        </w:tabs>
        <w:ind w:left="2226" w:hanging="360"/>
      </w:pPr>
    </w:lvl>
    <w:lvl w:ilvl="5">
      <w:start w:val="1"/>
      <w:numFmt w:val="decimal"/>
      <w:lvlText w:val="%1.%2.%3.%4.%5.%6."/>
      <w:lvlJc w:val="left"/>
      <w:pPr>
        <w:tabs>
          <w:tab w:val="num" w:pos="2586"/>
        </w:tabs>
        <w:ind w:left="2586" w:hanging="360"/>
      </w:pPr>
    </w:lvl>
    <w:lvl w:ilvl="6">
      <w:start w:val="1"/>
      <w:numFmt w:val="decimal"/>
      <w:lvlText w:val="%1.%2.%3.%4.%5.%6.%7."/>
      <w:lvlJc w:val="left"/>
      <w:pPr>
        <w:tabs>
          <w:tab w:val="num" w:pos="2946"/>
        </w:tabs>
        <w:ind w:left="2946" w:hanging="360"/>
      </w:pPr>
    </w:lvl>
    <w:lvl w:ilvl="7">
      <w:start w:val="1"/>
      <w:numFmt w:val="decimal"/>
      <w:lvlText w:val="%1.%2.%3.%4.%5.%6.%7.%8."/>
      <w:lvlJc w:val="left"/>
      <w:pPr>
        <w:tabs>
          <w:tab w:val="num" w:pos="3306"/>
        </w:tabs>
        <w:ind w:left="3306" w:hanging="360"/>
      </w:pPr>
    </w:lvl>
    <w:lvl w:ilvl="8">
      <w:start w:val="1"/>
      <w:numFmt w:val="decimal"/>
      <w:lvlText w:val="%1.%2.%3.%4.%5.%6.%7.%8.%9."/>
      <w:lvlJc w:val="left"/>
      <w:pPr>
        <w:tabs>
          <w:tab w:val="num" w:pos="3666"/>
        </w:tabs>
        <w:ind w:left="3666" w:hanging="360"/>
      </w:pPr>
    </w:lvl>
  </w:abstractNum>
  <w:abstractNum w:abstractNumId="3">
    <w:nsid w:val="00000005"/>
    <w:multiLevelType w:val="multilevel"/>
    <w:tmpl w:val="00000005"/>
    <w:name w:val="WW8Num5"/>
    <w:lvl w:ilvl="0">
      <w:start w:val="4"/>
      <w:numFmt w:val="decimal"/>
      <w:lvlText w:val="%1."/>
      <w:lvlJc w:val="left"/>
      <w:pPr>
        <w:tabs>
          <w:tab w:val="num" w:pos="720"/>
        </w:tabs>
        <w:ind w:left="720" w:hanging="360"/>
      </w:pPr>
    </w:lvl>
    <w:lvl w:ilvl="1">
      <w:start w:val="2"/>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
    <w:nsid w:val="005E4406"/>
    <w:multiLevelType w:val="multilevel"/>
    <w:tmpl w:val="D27C7AE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01BF1AF6"/>
    <w:multiLevelType w:val="hybridMultilevel"/>
    <w:tmpl w:val="CCC0A06A"/>
    <w:lvl w:ilvl="0" w:tplc="91247C30">
      <w:start w:val="1"/>
      <w:numFmt w:val="decimal"/>
      <w:lvlText w:val="%1."/>
      <w:lvlJc w:val="left"/>
      <w:pPr>
        <w:ind w:left="360"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0E4D421A"/>
    <w:multiLevelType w:val="hybridMultilevel"/>
    <w:tmpl w:val="4D7A9B28"/>
    <w:lvl w:ilvl="0" w:tplc="EF7867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15E93D58"/>
    <w:multiLevelType w:val="hybridMultilevel"/>
    <w:tmpl w:val="87C0370E"/>
    <w:lvl w:ilvl="0" w:tplc="04190001">
      <w:start w:val="1"/>
      <w:numFmt w:val="bullet"/>
      <w:lvlText w:val=""/>
      <w:lvlJc w:val="left"/>
      <w:pPr>
        <w:tabs>
          <w:tab w:val="num" w:pos="1080"/>
        </w:tabs>
        <w:ind w:left="1080" w:hanging="360"/>
      </w:pPr>
      <w:rPr>
        <w:rFonts w:ascii="Symbol" w:hAnsi="Symbol" w:hint="default"/>
      </w:rPr>
    </w:lvl>
    <w:lvl w:ilvl="1" w:tplc="0D64087E">
      <w:start w:val="1"/>
      <w:numFmt w:val="decimal"/>
      <w:lvlText w:val="%2."/>
      <w:lvlJc w:val="left"/>
      <w:pPr>
        <w:ind w:left="1800" w:hanging="360"/>
      </w:pPr>
      <w:rPr>
        <w:rFonts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8">
    <w:nsid w:val="232D1C15"/>
    <w:multiLevelType w:val="hybridMultilevel"/>
    <w:tmpl w:val="ADE0D958"/>
    <w:lvl w:ilvl="0" w:tplc="0419000F">
      <w:start w:val="1"/>
      <w:numFmt w:val="decimal"/>
      <w:lvlText w:val="%1."/>
      <w:lvlJc w:val="left"/>
      <w:pPr>
        <w:ind w:left="1070" w:hanging="360"/>
      </w:pPr>
      <w:rPr>
        <w:rFonts w:cs="Times New Roman" w:hint="default"/>
      </w:rPr>
    </w:lvl>
    <w:lvl w:ilvl="1" w:tplc="04190019">
      <w:start w:val="1"/>
      <w:numFmt w:val="lowerLetter"/>
      <w:lvlText w:val="%2."/>
      <w:lvlJc w:val="left"/>
      <w:pPr>
        <w:ind w:left="1790" w:hanging="360"/>
      </w:pPr>
      <w:rPr>
        <w:rFonts w:cs="Times New Roman"/>
      </w:rPr>
    </w:lvl>
    <w:lvl w:ilvl="2" w:tplc="0419001B">
      <w:start w:val="1"/>
      <w:numFmt w:val="lowerRoman"/>
      <w:lvlText w:val="%3."/>
      <w:lvlJc w:val="right"/>
      <w:pPr>
        <w:ind w:left="2510" w:hanging="180"/>
      </w:pPr>
      <w:rPr>
        <w:rFonts w:cs="Times New Roman"/>
      </w:rPr>
    </w:lvl>
    <w:lvl w:ilvl="3" w:tplc="0419000F">
      <w:start w:val="1"/>
      <w:numFmt w:val="decimal"/>
      <w:lvlText w:val="%4."/>
      <w:lvlJc w:val="left"/>
      <w:pPr>
        <w:ind w:left="3230" w:hanging="360"/>
      </w:pPr>
      <w:rPr>
        <w:rFonts w:cs="Times New Roman"/>
      </w:rPr>
    </w:lvl>
    <w:lvl w:ilvl="4" w:tplc="04190019">
      <w:start w:val="1"/>
      <w:numFmt w:val="lowerLetter"/>
      <w:lvlText w:val="%5."/>
      <w:lvlJc w:val="left"/>
      <w:pPr>
        <w:ind w:left="3950" w:hanging="360"/>
      </w:pPr>
      <w:rPr>
        <w:rFonts w:cs="Times New Roman"/>
      </w:rPr>
    </w:lvl>
    <w:lvl w:ilvl="5" w:tplc="0419001B">
      <w:start w:val="1"/>
      <w:numFmt w:val="lowerRoman"/>
      <w:lvlText w:val="%6."/>
      <w:lvlJc w:val="right"/>
      <w:pPr>
        <w:ind w:left="4670" w:hanging="180"/>
      </w:pPr>
      <w:rPr>
        <w:rFonts w:cs="Times New Roman"/>
      </w:rPr>
    </w:lvl>
    <w:lvl w:ilvl="6" w:tplc="0419000F">
      <w:start w:val="1"/>
      <w:numFmt w:val="decimal"/>
      <w:lvlText w:val="%7."/>
      <w:lvlJc w:val="left"/>
      <w:pPr>
        <w:ind w:left="5390" w:hanging="360"/>
      </w:pPr>
      <w:rPr>
        <w:rFonts w:cs="Times New Roman"/>
      </w:rPr>
    </w:lvl>
    <w:lvl w:ilvl="7" w:tplc="04190019">
      <w:start w:val="1"/>
      <w:numFmt w:val="lowerLetter"/>
      <w:lvlText w:val="%8."/>
      <w:lvlJc w:val="left"/>
      <w:pPr>
        <w:ind w:left="6110" w:hanging="360"/>
      </w:pPr>
      <w:rPr>
        <w:rFonts w:cs="Times New Roman"/>
      </w:rPr>
    </w:lvl>
    <w:lvl w:ilvl="8" w:tplc="0419001B">
      <w:start w:val="1"/>
      <w:numFmt w:val="lowerRoman"/>
      <w:lvlText w:val="%9."/>
      <w:lvlJc w:val="right"/>
      <w:pPr>
        <w:ind w:left="6830" w:hanging="180"/>
      </w:pPr>
      <w:rPr>
        <w:rFonts w:cs="Times New Roman"/>
      </w:rPr>
    </w:lvl>
  </w:abstractNum>
  <w:abstractNum w:abstractNumId="9">
    <w:nsid w:val="25D765DA"/>
    <w:multiLevelType w:val="multilevel"/>
    <w:tmpl w:val="60EEEECE"/>
    <w:lvl w:ilvl="0">
      <w:start w:val="4"/>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nsid w:val="2B4B1109"/>
    <w:multiLevelType w:val="multilevel"/>
    <w:tmpl w:val="6AE8D438"/>
    <w:lvl w:ilvl="0">
      <w:start w:val="1"/>
      <w:numFmt w:val="decimal"/>
      <w:lvlText w:val="%1."/>
      <w:lvlJc w:val="left"/>
      <w:pPr>
        <w:ind w:left="1485" w:hanging="945"/>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314" w:hanging="720"/>
      </w:pPr>
      <w:rPr>
        <w:rFonts w:hint="default"/>
      </w:rPr>
    </w:lvl>
    <w:lvl w:ilvl="3">
      <w:start w:val="1"/>
      <w:numFmt w:val="decimal"/>
      <w:isLgl/>
      <w:lvlText w:val="%1.%2.%3.%4."/>
      <w:lvlJc w:val="left"/>
      <w:pPr>
        <w:ind w:left="1701" w:hanging="1080"/>
      </w:pPr>
      <w:rPr>
        <w:rFonts w:hint="default"/>
      </w:rPr>
    </w:lvl>
    <w:lvl w:ilvl="4">
      <w:start w:val="1"/>
      <w:numFmt w:val="decimal"/>
      <w:isLgl/>
      <w:lvlText w:val="%1.%2.%3.%4.%5."/>
      <w:lvlJc w:val="left"/>
      <w:pPr>
        <w:ind w:left="1728" w:hanging="1080"/>
      </w:pPr>
      <w:rPr>
        <w:rFonts w:hint="default"/>
      </w:rPr>
    </w:lvl>
    <w:lvl w:ilvl="5">
      <w:start w:val="1"/>
      <w:numFmt w:val="decimal"/>
      <w:isLgl/>
      <w:lvlText w:val="%1.%2.%3.%4.%5.%6."/>
      <w:lvlJc w:val="left"/>
      <w:pPr>
        <w:ind w:left="2115" w:hanging="1440"/>
      </w:pPr>
      <w:rPr>
        <w:rFonts w:hint="default"/>
      </w:rPr>
    </w:lvl>
    <w:lvl w:ilvl="6">
      <w:start w:val="1"/>
      <w:numFmt w:val="decimal"/>
      <w:isLgl/>
      <w:lvlText w:val="%1.%2.%3.%4.%5.%6.%7."/>
      <w:lvlJc w:val="left"/>
      <w:pPr>
        <w:ind w:left="2502" w:hanging="1800"/>
      </w:pPr>
      <w:rPr>
        <w:rFonts w:hint="default"/>
      </w:rPr>
    </w:lvl>
    <w:lvl w:ilvl="7">
      <w:start w:val="1"/>
      <w:numFmt w:val="decimal"/>
      <w:isLgl/>
      <w:lvlText w:val="%1.%2.%3.%4.%5.%6.%7.%8."/>
      <w:lvlJc w:val="left"/>
      <w:pPr>
        <w:ind w:left="2529" w:hanging="1800"/>
      </w:pPr>
      <w:rPr>
        <w:rFonts w:hint="default"/>
      </w:rPr>
    </w:lvl>
    <w:lvl w:ilvl="8">
      <w:start w:val="1"/>
      <w:numFmt w:val="decimal"/>
      <w:isLgl/>
      <w:lvlText w:val="%1.%2.%3.%4.%5.%6.%7.%8.%9."/>
      <w:lvlJc w:val="left"/>
      <w:pPr>
        <w:ind w:left="2916" w:hanging="2160"/>
      </w:pPr>
      <w:rPr>
        <w:rFonts w:hint="default"/>
      </w:rPr>
    </w:lvl>
  </w:abstractNum>
  <w:abstractNum w:abstractNumId="11">
    <w:nsid w:val="355A7EE0"/>
    <w:multiLevelType w:val="hybridMultilevel"/>
    <w:tmpl w:val="C3FADAB8"/>
    <w:lvl w:ilvl="0" w:tplc="4C246576">
      <w:start w:val="2"/>
      <w:numFmt w:val="decimal"/>
      <w:lvlText w:val="%1."/>
      <w:lvlJc w:val="left"/>
      <w:pPr>
        <w:tabs>
          <w:tab w:val="num" w:pos="720"/>
        </w:tabs>
        <w:ind w:left="720" w:hanging="360"/>
      </w:pPr>
      <w:rPr>
        <w:rFonts w:hint="default"/>
      </w:rPr>
    </w:lvl>
    <w:lvl w:ilvl="1" w:tplc="E6B8B6D6">
      <w:numFmt w:val="none"/>
      <w:lvlText w:val=""/>
      <w:lvlJc w:val="left"/>
      <w:pPr>
        <w:tabs>
          <w:tab w:val="num" w:pos="360"/>
        </w:tabs>
      </w:pPr>
    </w:lvl>
    <w:lvl w:ilvl="2" w:tplc="D48C9556">
      <w:numFmt w:val="none"/>
      <w:lvlText w:val=""/>
      <w:lvlJc w:val="left"/>
      <w:pPr>
        <w:tabs>
          <w:tab w:val="num" w:pos="360"/>
        </w:tabs>
      </w:pPr>
    </w:lvl>
    <w:lvl w:ilvl="3" w:tplc="67B28E28">
      <w:numFmt w:val="none"/>
      <w:lvlText w:val=""/>
      <w:lvlJc w:val="left"/>
      <w:pPr>
        <w:tabs>
          <w:tab w:val="num" w:pos="360"/>
        </w:tabs>
      </w:pPr>
    </w:lvl>
    <w:lvl w:ilvl="4" w:tplc="183AF2B4">
      <w:numFmt w:val="none"/>
      <w:lvlText w:val=""/>
      <w:lvlJc w:val="left"/>
      <w:pPr>
        <w:tabs>
          <w:tab w:val="num" w:pos="360"/>
        </w:tabs>
      </w:pPr>
    </w:lvl>
    <w:lvl w:ilvl="5" w:tplc="7194B702">
      <w:numFmt w:val="none"/>
      <w:lvlText w:val=""/>
      <w:lvlJc w:val="left"/>
      <w:pPr>
        <w:tabs>
          <w:tab w:val="num" w:pos="360"/>
        </w:tabs>
      </w:pPr>
    </w:lvl>
    <w:lvl w:ilvl="6" w:tplc="58F8979C">
      <w:numFmt w:val="none"/>
      <w:lvlText w:val=""/>
      <w:lvlJc w:val="left"/>
      <w:pPr>
        <w:tabs>
          <w:tab w:val="num" w:pos="360"/>
        </w:tabs>
      </w:pPr>
    </w:lvl>
    <w:lvl w:ilvl="7" w:tplc="9FCCBEE0">
      <w:numFmt w:val="none"/>
      <w:lvlText w:val=""/>
      <w:lvlJc w:val="left"/>
      <w:pPr>
        <w:tabs>
          <w:tab w:val="num" w:pos="360"/>
        </w:tabs>
      </w:pPr>
    </w:lvl>
    <w:lvl w:ilvl="8" w:tplc="2C643F5C">
      <w:numFmt w:val="none"/>
      <w:lvlText w:val=""/>
      <w:lvlJc w:val="left"/>
      <w:pPr>
        <w:tabs>
          <w:tab w:val="num" w:pos="360"/>
        </w:tabs>
      </w:pPr>
    </w:lvl>
  </w:abstractNum>
  <w:abstractNum w:abstractNumId="12">
    <w:nsid w:val="36C56DBB"/>
    <w:multiLevelType w:val="hybridMultilevel"/>
    <w:tmpl w:val="D662E4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C844852"/>
    <w:multiLevelType w:val="multilevel"/>
    <w:tmpl w:val="18C22212"/>
    <w:lvl w:ilvl="0">
      <w:start w:val="1"/>
      <w:numFmt w:val="decimal"/>
      <w:lvlText w:val="%1."/>
      <w:lvlJc w:val="left"/>
      <w:pPr>
        <w:ind w:left="1722" w:hanging="1155"/>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4">
    <w:nsid w:val="3F1709C9"/>
    <w:multiLevelType w:val="hybridMultilevel"/>
    <w:tmpl w:val="BB204E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1760E8B"/>
    <w:multiLevelType w:val="multilevel"/>
    <w:tmpl w:val="6930EE42"/>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420"/>
        </w:tabs>
        <w:ind w:left="420" w:hanging="420"/>
      </w:pPr>
      <w:rPr>
        <w:rFonts w:hint="default"/>
        <w:sz w:val="24"/>
        <w:szCs w:val="24"/>
      </w:rPr>
    </w:lvl>
    <w:lvl w:ilvl="2">
      <w:start w:val="1"/>
      <w:numFmt w:val="decimal"/>
      <w:isLgl/>
      <w:lvlText w:val="%1.%2.%3."/>
      <w:lvlJc w:val="left"/>
      <w:pPr>
        <w:tabs>
          <w:tab w:val="num" w:pos="1776"/>
        </w:tabs>
        <w:ind w:left="1776" w:hanging="720"/>
      </w:pPr>
      <w:rPr>
        <w:rFonts w:hint="default"/>
      </w:rPr>
    </w:lvl>
    <w:lvl w:ilvl="3">
      <w:start w:val="1"/>
      <w:numFmt w:val="decimal"/>
      <w:isLgl/>
      <w:lvlText w:val="%1.%2.%3.%4."/>
      <w:lvlJc w:val="left"/>
      <w:pPr>
        <w:tabs>
          <w:tab w:val="num" w:pos="2124"/>
        </w:tabs>
        <w:ind w:left="2124" w:hanging="720"/>
      </w:pPr>
      <w:rPr>
        <w:rFonts w:hint="default"/>
      </w:rPr>
    </w:lvl>
    <w:lvl w:ilvl="4">
      <w:start w:val="1"/>
      <w:numFmt w:val="decimal"/>
      <w:isLgl/>
      <w:lvlText w:val="%1.%2.%3.%4.%5."/>
      <w:lvlJc w:val="left"/>
      <w:pPr>
        <w:tabs>
          <w:tab w:val="num" w:pos="2832"/>
        </w:tabs>
        <w:ind w:left="2832" w:hanging="1080"/>
      </w:pPr>
      <w:rPr>
        <w:rFonts w:hint="default"/>
      </w:rPr>
    </w:lvl>
    <w:lvl w:ilvl="5">
      <w:start w:val="1"/>
      <w:numFmt w:val="decimal"/>
      <w:isLgl/>
      <w:lvlText w:val="%1.%2.%3.%4.%5.%6."/>
      <w:lvlJc w:val="left"/>
      <w:pPr>
        <w:tabs>
          <w:tab w:val="num" w:pos="3180"/>
        </w:tabs>
        <w:ind w:left="3180" w:hanging="1080"/>
      </w:pPr>
      <w:rPr>
        <w:rFonts w:hint="default"/>
      </w:rPr>
    </w:lvl>
    <w:lvl w:ilvl="6">
      <w:start w:val="1"/>
      <w:numFmt w:val="decimal"/>
      <w:isLgl/>
      <w:lvlText w:val="%1.%2.%3.%4.%5.%6.%7."/>
      <w:lvlJc w:val="left"/>
      <w:pPr>
        <w:tabs>
          <w:tab w:val="num" w:pos="3888"/>
        </w:tabs>
        <w:ind w:left="3888" w:hanging="1440"/>
      </w:pPr>
      <w:rPr>
        <w:rFonts w:hint="default"/>
      </w:rPr>
    </w:lvl>
    <w:lvl w:ilvl="7">
      <w:start w:val="1"/>
      <w:numFmt w:val="decimal"/>
      <w:isLgl/>
      <w:lvlText w:val="%1.%2.%3.%4.%5.%6.%7.%8."/>
      <w:lvlJc w:val="left"/>
      <w:pPr>
        <w:tabs>
          <w:tab w:val="num" w:pos="4236"/>
        </w:tabs>
        <w:ind w:left="4236" w:hanging="1440"/>
      </w:pPr>
      <w:rPr>
        <w:rFonts w:hint="default"/>
      </w:rPr>
    </w:lvl>
    <w:lvl w:ilvl="8">
      <w:start w:val="1"/>
      <w:numFmt w:val="decimal"/>
      <w:isLgl/>
      <w:lvlText w:val="%1.%2.%3.%4.%5.%6.%7.%8.%9."/>
      <w:lvlJc w:val="left"/>
      <w:pPr>
        <w:tabs>
          <w:tab w:val="num" w:pos="4944"/>
        </w:tabs>
        <w:ind w:left="4944" w:hanging="1800"/>
      </w:pPr>
      <w:rPr>
        <w:rFonts w:hint="default"/>
      </w:rPr>
    </w:lvl>
  </w:abstractNum>
  <w:abstractNum w:abstractNumId="16">
    <w:nsid w:val="428D4B4C"/>
    <w:multiLevelType w:val="multilevel"/>
    <w:tmpl w:val="4E522FA6"/>
    <w:lvl w:ilvl="0">
      <w:start w:val="1"/>
      <w:numFmt w:val="decimal"/>
      <w:lvlText w:val="%1."/>
      <w:lvlJc w:val="left"/>
      <w:pPr>
        <w:ind w:left="927" w:hanging="360"/>
      </w:pPr>
      <w:rPr>
        <w:rFonts w:hint="default"/>
        <w:color w:val="000000"/>
        <w:sz w:val="28"/>
      </w:rPr>
    </w:lvl>
    <w:lvl w:ilvl="1">
      <w:start w:val="1"/>
      <w:numFmt w:val="decimal"/>
      <w:isLgl/>
      <w:lvlText w:val="%1.%2."/>
      <w:lvlJc w:val="left"/>
      <w:pPr>
        <w:ind w:left="1632" w:hanging="1065"/>
      </w:pPr>
      <w:rPr>
        <w:rFonts w:hint="default"/>
      </w:rPr>
    </w:lvl>
    <w:lvl w:ilvl="2">
      <w:start w:val="1"/>
      <w:numFmt w:val="decimal"/>
      <w:isLgl/>
      <w:lvlText w:val="%1.%2.%3."/>
      <w:lvlJc w:val="left"/>
      <w:pPr>
        <w:ind w:left="1632" w:hanging="1065"/>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7">
    <w:nsid w:val="49160481"/>
    <w:multiLevelType w:val="hybridMultilevel"/>
    <w:tmpl w:val="E2A2FC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A4B74B8"/>
    <w:multiLevelType w:val="multilevel"/>
    <w:tmpl w:val="906C2A9A"/>
    <w:lvl w:ilvl="0">
      <w:start w:val="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nsid w:val="55387F63"/>
    <w:multiLevelType w:val="hybridMultilevel"/>
    <w:tmpl w:val="42EA86B2"/>
    <w:lvl w:ilvl="0" w:tplc="65A62DF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nsid w:val="65912B40"/>
    <w:multiLevelType w:val="multilevel"/>
    <w:tmpl w:val="3306C762"/>
    <w:lvl w:ilvl="0">
      <w:start w:val="2"/>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num w:numId="1">
    <w:abstractNumId w:val="12"/>
  </w:num>
  <w:num w:numId="2">
    <w:abstractNumId w:val="0"/>
  </w:num>
  <w:num w:numId="3">
    <w:abstractNumId w:val="20"/>
  </w:num>
  <w:num w:numId="4">
    <w:abstractNumId w:val="10"/>
  </w:num>
  <w:num w:numId="5">
    <w:abstractNumId w:val="9"/>
  </w:num>
  <w:num w:numId="6">
    <w:abstractNumId w:val="18"/>
  </w:num>
  <w:num w:numId="7">
    <w:abstractNumId w:val="11"/>
  </w:num>
  <w:num w:numId="8">
    <w:abstractNumId w:val="14"/>
  </w:num>
  <w:num w:numId="9">
    <w:abstractNumId w:val="1"/>
  </w:num>
  <w:num w:numId="10">
    <w:abstractNumId w:val="5"/>
  </w:num>
  <w:num w:numId="11">
    <w:abstractNumId w:val="16"/>
  </w:num>
  <w:num w:numId="12">
    <w:abstractNumId w:val="17"/>
  </w:num>
  <w:num w:numId="13">
    <w:abstractNumId w:val="15"/>
  </w:num>
  <w:num w:numId="14">
    <w:abstractNumId w:val="2"/>
  </w:num>
  <w:num w:numId="15">
    <w:abstractNumId w:val="3"/>
  </w:num>
  <w:num w:numId="16">
    <w:abstractNumId w:val="4"/>
  </w:num>
  <w:num w:numId="17">
    <w:abstractNumId w:val="7"/>
  </w:num>
  <w:num w:numId="18">
    <w:abstractNumId w:val="8"/>
  </w:num>
  <w:num w:numId="19">
    <w:abstractNumId w:val="6"/>
  </w:num>
  <w:num w:numId="20">
    <w:abstractNumId w:val="19"/>
  </w:num>
  <w:num w:numId="21">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useFELayout/>
  </w:compat>
  <w:rsids>
    <w:rsidRoot w:val="004F515A"/>
    <w:rsid w:val="00091ECE"/>
    <w:rsid w:val="000B10A6"/>
    <w:rsid w:val="002B22B1"/>
    <w:rsid w:val="003F312D"/>
    <w:rsid w:val="004326D0"/>
    <w:rsid w:val="004F515A"/>
    <w:rsid w:val="005B423D"/>
    <w:rsid w:val="005D59BC"/>
    <w:rsid w:val="00772BAF"/>
    <w:rsid w:val="007A3741"/>
    <w:rsid w:val="008303F9"/>
    <w:rsid w:val="00872843"/>
    <w:rsid w:val="008E47EC"/>
    <w:rsid w:val="00905BB8"/>
    <w:rsid w:val="00C304E9"/>
    <w:rsid w:val="00CB6277"/>
    <w:rsid w:val="00CC1C94"/>
    <w:rsid w:val="00D27C3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0"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HTML Preformatted"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22B1"/>
  </w:style>
  <w:style w:type="paragraph" w:styleId="1">
    <w:name w:val="heading 1"/>
    <w:basedOn w:val="a"/>
    <w:next w:val="a"/>
    <w:link w:val="10"/>
    <w:qFormat/>
    <w:rsid w:val="004F515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9"/>
    <w:qFormat/>
    <w:rsid w:val="00CC1C94"/>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next w:val="a"/>
    <w:link w:val="30"/>
    <w:uiPriority w:val="9"/>
    <w:semiHidden/>
    <w:unhideWhenUsed/>
    <w:qFormat/>
    <w:rsid w:val="004F515A"/>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rsid w:val="004F515A"/>
    <w:rPr>
      <w:rFonts w:asciiTheme="majorHAnsi" w:eastAsiaTheme="majorEastAsia" w:hAnsiTheme="majorHAnsi" w:cstheme="majorBidi"/>
      <w:b/>
      <w:bCs/>
      <w:color w:val="4F81BD" w:themeColor="accent1"/>
    </w:rPr>
  </w:style>
  <w:style w:type="paragraph" w:customStyle="1" w:styleId="ConsPlusNormal">
    <w:name w:val="ConsPlusNormal"/>
    <w:link w:val="ConsPlusNormal0"/>
    <w:rsid w:val="004F515A"/>
    <w:pPr>
      <w:widowControl w:val="0"/>
      <w:suppressAutoHyphens/>
      <w:autoSpaceDE w:val="0"/>
      <w:spacing w:after="0" w:line="240" w:lineRule="auto"/>
      <w:ind w:firstLine="720"/>
    </w:pPr>
    <w:rPr>
      <w:rFonts w:ascii="Arial" w:eastAsia="Times New Roman" w:hAnsi="Arial" w:cs="Arial"/>
      <w:sz w:val="20"/>
      <w:szCs w:val="20"/>
      <w:lang w:eastAsia="zh-CN"/>
    </w:rPr>
  </w:style>
  <w:style w:type="character" w:customStyle="1" w:styleId="ConsPlusNormal0">
    <w:name w:val="ConsPlusNormal Знак"/>
    <w:basedOn w:val="a0"/>
    <w:link w:val="ConsPlusNormal"/>
    <w:locked/>
    <w:rsid w:val="004F515A"/>
    <w:rPr>
      <w:rFonts w:ascii="Arial" w:eastAsia="Times New Roman" w:hAnsi="Arial" w:cs="Arial"/>
      <w:sz w:val="20"/>
      <w:szCs w:val="20"/>
      <w:lang w:eastAsia="zh-CN"/>
    </w:rPr>
  </w:style>
  <w:style w:type="paragraph" w:styleId="a3">
    <w:name w:val="Normal (Web)"/>
    <w:basedOn w:val="a"/>
    <w:uiPriority w:val="99"/>
    <w:rsid w:val="004F515A"/>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header"/>
    <w:aliases w:val=" Знак"/>
    <w:basedOn w:val="a"/>
    <w:link w:val="a5"/>
    <w:uiPriority w:val="99"/>
    <w:unhideWhenUsed/>
    <w:rsid w:val="004F515A"/>
    <w:pPr>
      <w:tabs>
        <w:tab w:val="center" w:pos="4677"/>
        <w:tab w:val="right" w:pos="9355"/>
      </w:tabs>
      <w:spacing w:after="0" w:line="240" w:lineRule="auto"/>
      <w:ind w:firstLine="709"/>
      <w:jc w:val="both"/>
    </w:pPr>
    <w:rPr>
      <w:rFonts w:ascii="Calibri" w:eastAsia="Calibri" w:hAnsi="Calibri" w:cs="Times New Roman"/>
      <w:lang w:eastAsia="en-US"/>
    </w:rPr>
  </w:style>
  <w:style w:type="character" w:customStyle="1" w:styleId="a5">
    <w:name w:val="Верхний колонтитул Знак"/>
    <w:aliases w:val=" Знак Знак"/>
    <w:basedOn w:val="a0"/>
    <w:link w:val="a4"/>
    <w:uiPriority w:val="99"/>
    <w:rsid w:val="004F515A"/>
    <w:rPr>
      <w:rFonts w:ascii="Calibri" w:eastAsia="Calibri" w:hAnsi="Calibri" w:cs="Times New Roman"/>
      <w:lang w:eastAsia="en-US"/>
    </w:rPr>
  </w:style>
  <w:style w:type="paragraph" w:styleId="21">
    <w:name w:val="Body Text Indent 2"/>
    <w:aliases w:val=" Знак Знак Знак Знак Знак,Знак Знак Знак Знак Знак,Знак Знак Знак Знак Знак Знак,Знак Знак Знак Знак Знак Знак Знак,Знак Знак Знак Знак,Знак Знак Знак Знак Знак Знак Знак Знак Знак Знак Знак Знак Знак Знак Знак Знак Знак"/>
    <w:basedOn w:val="a"/>
    <w:link w:val="22"/>
    <w:rsid w:val="004F515A"/>
    <w:pPr>
      <w:spacing w:after="120" w:line="480" w:lineRule="auto"/>
      <w:ind w:left="283"/>
    </w:pPr>
    <w:rPr>
      <w:rFonts w:ascii="Times New Roman" w:eastAsia="Times New Roman" w:hAnsi="Times New Roman" w:cs="Times New Roman"/>
      <w:sz w:val="24"/>
      <w:szCs w:val="24"/>
    </w:rPr>
  </w:style>
  <w:style w:type="character" w:customStyle="1" w:styleId="22">
    <w:name w:val="Основной текст с отступом 2 Знак"/>
    <w:aliases w:val=" Знак Знак Знак Знак Знак Знак,Знак Знак Знак Знак Знак Знак1,Знак Знак Знак Знак Знак Знак Знак1,Знак Знак Знак Знак Знак Знак Знак Знак,Знак Знак Знак Знак Знак1"/>
    <w:basedOn w:val="a0"/>
    <w:link w:val="21"/>
    <w:rsid w:val="004F515A"/>
    <w:rPr>
      <w:rFonts w:ascii="Times New Roman" w:eastAsia="Times New Roman" w:hAnsi="Times New Roman" w:cs="Times New Roman"/>
      <w:sz w:val="24"/>
      <w:szCs w:val="24"/>
    </w:rPr>
  </w:style>
  <w:style w:type="paragraph" w:styleId="a6">
    <w:name w:val="Body Text"/>
    <w:basedOn w:val="a"/>
    <w:link w:val="a7"/>
    <w:rsid w:val="004F515A"/>
    <w:pPr>
      <w:suppressAutoHyphens/>
      <w:spacing w:after="120" w:line="240" w:lineRule="auto"/>
      <w:jc w:val="both"/>
    </w:pPr>
    <w:rPr>
      <w:rFonts w:ascii="Bookman Old Style" w:eastAsia="Times New Roman" w:hAnsi="Bookman Old Style" w:cs="Times New Roman"/>
      <w:sz w:val="24"/>
      <w:szCs w:val="20"/>
      <w:lang w:eastAsia="ar-SA"/>
    </w:rPr>
  </w:style>
  <w:style w:type="character" w:customStyle="1" w:styleId="a7">
    <w:name w:val="Основной текст Знак"/>
    <w:basedOn w:val="a0"/>
    <w:link w:val="a6"/>
    <w:rsid w:val="004F515A"/>
    <w:rPr>
      <w:rFonts w:ascii="Bookman Old Style" w:eastAsia="Times New Roman" w:hAnsi="Bookman Old Style" w:cs="Times New Roman"/>
      <w:sz w:val="24"/>
      <w:szCs w:val="20"/>
      <w:lang w:eastAsia="ar-SA"/>
    </w:rPr>
  </w:style>
  <w:style w:type="paragraph" w:customStyle="1" w:styleId="ConsNormal">
    <w:name w:val="ConsNormal"/>
    <w:uiPriority w:val="99"/>
    <w:rsid w:val="004F515A"/>
    <w:pPr>
      <w:autoSpaceDE w:val="0"/>
      <w:autoSpaceDN w:val="0"/>
      <w:adjustRightInd w:val="0"/>
      <w:spacing w:after="0" w:line="240" w:lineRule="auto"/>
      <w:ind w:firstLine="720"/>
    </w:pPr>
    <w:rPr>
      <w:rFonts w:ascii="Arial" w:eastAsia="Times New Roman" w:hAnsi="Arial" w:cs="Arial"/>
      <w:sz w:val="20"/>
      <w:szCs w:val="20"/>
    </w:rPr>
  </w:style>
  <w:style w:type="character" w:styleId="a8">
    <w:name w:val="Hyperlink"/>
    <w:basedOn w:val="a0"/>
    <w:unhideWhenUsed/>
    <w:rsid w:val="004F515A"/>
    <w:rPr>
      <w:color w:val="0000FF"/>
      <w:u w:val="single"/>
    </w:rPr>
  </w:style>
  <w:style w:type="paragraph" w:customStyle="1" w:styleId="ConsPlusTitle">
    <w:name w:val="ConsPlusTitle"/>
    <w:uiPriority w:val="99"/>
    <w:rsid w:val="004F515A"/>
    <w:pPr>
      <w:widowControl w:val="0"/>
      <w:autoSpaceDE w:val="0"/>
      <w:autoSpaceDN w:val="0"/>
      <w:spacing w:after="0" w:line="240" w:lineRule="auto"/>
    </w:pPr>
    <w:rPr>
      <w:rFonts w:ascii="Calibri" w:eastAsia="Times New Roman" w:hAnsi="Calibri" w:cs="Calibri"/>
      <w:b/>
      <w:szCs w:val="20"/>
    </w:rPr>
  </w:style>
  <w:style w:type="character" w:customStyle="1" w:styleId="10">
    <w:name w:val="Заголовок 1 Знак"/>
    <w:basedOn w:val="a0"/>
    <w:link w:val="1"/>
    <w:rsid w:val="004F515A"/>
    <w:rPr>
      <w:rFonts w:asciiTheme="majorHAnsi" w:eastAsiaTheme="majorEastAsia" w:hAnsiTheme="majorHAnsi" w:cstheme="majorBidi"/>
      <w:b/>
      <w:bCs/>
      <w:color w:val="365F91" w:themeColor="accent1" w:themeShade="BF"/>
      <w:sz w:val="28"/>
      <w:szCs w:val="28"/>
    </w:rPr>
  </w:style>
  <w:style w:type="paragraph" w:customStyle="1" w:styleId="ConsTitle">
    <w:name w:val="ConsTitle"/>
    <w:rsid w:val="004F515A"/>
    <w:pPr>
      <w:widowControl w:val="0"/>
      <w:autoSpaceDE w:val="0"/>
      <w:autoSpaceDN w:val="0"/>
      <w:adjustRightInd w:val="0"/>
      <w:spacing w:after="0" w:line="240" w:lineRule="auto"/>
      <w:ind w:right="19772"/>
    </w:pPr>
    <w:rPr>
      <w:rFonts w:ascii="Arial" w:eastAsia="Times New Roman" w:hAnsi="Arial" w:cs="Arial"/>
      <w:b/>
      <w:bCs/>
      <w:sz w:val="16"/>
      <w:szCs w:val="16"/>
    </w:rPr>
  </w:style>
  <w:style w:type="character" w:customStyle="1" w:styleId="FontStyle21">
    <w:name w:val="Font Style21"/>
    <w:basedOn w:val="a0"/>
    <w:rsid w:val="004F515A"/>
    <w:rPr>
      <w:rFonts w:ascii="Times New Roman" w:hAnsi="Times New Roman" w:cs="Times New Roman" w:hint="default"/>
      <w:b/>
      <w:bCs/>
      <w:sz w:val="26"/>
      <w:szCs w:val="26"/>
    </w:rPr>
  </w:style>
  <w:style w:type="paragraph" w:customStyle="1" w:styleId="Style3">
    <w:name w:val="Style3"/>
    <w:basedOn w:val="a"/>
    <w:rsid w:val="004F515A"/>
    <w:pPr>
      <w:widowControl w:val="0"/>
      <w:autoSpaceDE w:val="0"/>
      <w:autoSpaceDN w:val="0"/>
      <w:adjustRightInd w:val="0"/>
      <w:spacing w:after="0" w:line="296" w:lineRule="exact"/>
      <w:jc w:val="center"/>
    </w:pPr>
    <w:rPr>
      <w:rFonts w:ascii="Times New Roman" w:eastAsia="Times New Roman" w:hAnsi="Times New Roman" w:cs="Times New Roman"/>
      <w:sz w:val="24"/>
      <w:szCs w:val="24"/>
    </w:rPr>
  </w:style>
  <w:style w:type="paragraph" w:customStyle="1" w:styleId="Style10">
    <w:name w:val="Style10"/>
    <w:basedOn w:val="a"/>
    <w:rsid w:val="004F515A"/>
    <w:pPr>
      <w:widowControl w:val="0"/>
      <w:autoSpaceDE w:val="0"/>
      <w:autoSpaceDN w:val="0"/>
      <w:adjustRightInd w:val="0"/>
      <w:spacing w:after="0" w:line="222" w:lineRule="exact"/>
      <w:jc w:val="right"/>
    </w:pPr>
    <w:rPr>
      <w:rFonts w:ascii="Times New Roman" w:eastAsia="Times New Roman" w:hAnsi="Times New Roman" w:cs="Times New Roman"/>
      <w:sz w:val="24"/>
      <w:szCs w:val="24"/>
    </w:rPr>
  </w:style>
  <w:style w:type="character" w:customStyle="1" w:styleId="FontStyle17">
    <w:name w:val="Font Style17"/>
    <w:basedOn w:val="a0"/>
    <w:rsid w:val="004F515A"/>
    <w:rPr>
      <w:rFonts w:ascii="Times New Roman" w:hAnsi="Times New Roman" w:cs="Times New Roman" w:hint="default"/>
      <w:sz w:val="24"/>
      <w:szCs w:val="24"/>
    </w:rPr>
  </w:style>
  <w:style w:type="paragraph" w:customStyle="1" w:styleId="ConsPlusNonformat">
    <w:name w:val="ConsPlusNonformat"/>
    <w:rsid w:val="004F515A"/>
    <w:pPr>
      <w:widowControl w:val="0"/>
      <w:autoSpaceDE w:val="0"/>
      <w:autoSpaceDN w:val="0"/>
      <w:adjustRightInd w:val="0"/>
      <w:spacing w:after="0" w:line="240" w:lineRule="auto"/>
    </w:pPr>
    <w:rPr>
      <w:rFonts w:ascii="Courier New" w:eastAsia="Times New Roman" w:hAnsi="Courier New" w:cs="Courier New"/>
      <w:sz w:val="20"/>
      <w:szCs w:val="20"/>
    </w:rPr>
  </w:style>
  <w:style w:type="paragraph" w:styleId="a9">
    <w:name w:val="List Paragraph"/>
    <w:basedOn w:val="a"/>
    <w:qFormat/>
    <w:rsid w:val="004F515A"/>
    <w:pPr>
      <w:widowControl w:val="0"/>
      <w:suppressAutoHyphens/>
      <w:spacing w:after="0" w:line="240" w:lineRule="auto"/>
      <w:ind w:left="720"/>
    </w:pPr>
    <w:rPr>
      <w:rFonts w:ascii="Times New Roman" w:eastAsia="Lucida Sans Unicode" w:hAnsi="Times New Roman" w:cs="Calibri"/>
      <w:kern w:val="1"/>
      <w:sz w:val="24"/>
      <w:szCs w:val="24"/>
      <w:lang w:eastAsia="ar-SA"/>
    </w:rPr>
  </w:style>
  <w:style w:type="paragraph" w:customStyle="1" w:styleId="aa">
    <w:name w:val="Содержимое таблицы"/>
    <w:basedOn w:val="a"/>
    <w:rsid w:val="004F515A"/>
    <w:pPr>
      <w:widowControl w:val="0"/>
      <w:suppressLineNumbers/>
      <w:suppressAutoHyphens/>
      <w:spacing w:after="0" w:line="240" w:lineRule="auto"/>
    </w:pPr>
    <w:rPr>
      <w:rFonts w:ascii="Times New Roman" w:eastAsia="Lucida Sans Unicode" w:hAnsi="Times New Roman" w:cs="Calibri"/>
      <w:kern w:val="1"/>
      <w:sz w:val="24"/>
      <w:szCs w:val="24"/>
      <w:lang w:eastAsia="ar-SA"/>
    </w:rPr>
  </w:style>
  <w:style w:type="paragraph" w:customStyle="1" w:styleId="31">
    <w:name w:val="Основной текст с отступом 31"/>
    <w:basedOn w:val="a"/>
    <w:rsid w:val="004F515A"/>
    <w:pPr>
      <w:widowControl w:val="0"/>
      <w:suppressAutoHyphens/>
      <w:spacing w:after="0" w:line="240" w:lineRule="auto"/>
      <w:ind w:left="600" w:hanging="33"/>
      <w:jc w:val="both"/>
    </w:pPr>
    <w:rPr>
      <w:rFonts w:ascii="Bookman Old Style" w:eastAsia="Lucida Sans Unicode" w:hAnsi="Bookman Old Style" w:cs="Times New Roman"/>
      <w:kern w:val="1"/>
      <w:szCs w:val="28"/>
    </w:rPr>
  </w:style>
  <w:style w:type="paragraph" w:styleId="ab">
    <w:name w:val="Balloon Text"/>
    <w:basedOn w:val="a"/>
    <w:link w:val="ac"/>
    <w:semiHidden/>
    <w:unhideWhenUsed/>
    <w:rsid w:val="00CC1C94"/>
    <w:pPr>
      <w:spacing w:after="0" w:line="240" w:lineRule="auto"/>
    </w:pPr>
    <w:rPr>
      <w:rFonts w:ascii="Tahoma" w:hAnsi="Tahoma" w:cs="Tahoma"/>
      <w:sz w:val="16"/>
      <w:szCs w:val="16"/>
    </w:rPr>
  </w:style>
  <w:style w:type="character" w:customStyle="1" w:styleId="ac">
    <w:name w:val="Текст выноски Знак"/>
    <w:basedOn w:val="a0"/>
    <w:link w:val="ab"/>
    <w:semiHidden/>
    <w:rsid w:val="00CC1C94"/>
    <w:rPr>
      <w:rFonts w:ascii="Tahoma" w:hAnsi="Tahoma" w:cs="Tahoma"/>
      <w:sz w:val="16"/>
      <w:szCs w:val="16"/>
    </w:rPr>
  </w:style>
  <w:style w:type="character" w:customStyle="1" w:styleId="apple-converted-space">
    <w:name w:val="apple-converted-space"/>
    <w:basedOn w:val="a0"/>
    <w:rsid w:val="00CC1C94"/>
  </w:style>
  <w:style w:type="character" w:customStyle="1" w:styleId="20">
    <w:name w:val="Заголовок 2 Знак"/>
    <w:basedOn w:val="a0"/>
    <w:link w:val="2"/>
    <w:uiPriority w:val="99"/>
    <w:rsid w:val="00CC1C94"/>
    <w:rPr>
      <w:rFonts w:ascii="Times New Roman" w:eastAsia="Times New Roman" w:hAnsi="Times New Roman" w:cs="Times New Roman"/>
      <w:b/>
      <w:bCs/>
      <w:sz w:val="36"/>
      <w:szCs w:val="36"/>
    </w:rPr>
  </w:style>
  <w:style w:type="paragraph" w:styleId="ad">
    <w:name w:val="caption"/>
    <w:basedOn w:val="a"/>
    <w:qFormat/>
    <w:rsid w:val="00905BB8"/>
    <w:pPr>
      <w:suppressAutoHyphens/>
      <w:spacing w:after="0" w:line="240" w:lineRule="auto"/>
      <w:jc w:val="center"/>
    </w:pPr>
    <w:rPr>
      <w:rFonts w:ascii="Times New Roman" w:eastAsia="Times New Roman" w:hAnsi="Times New Roman" w:cs="Times New Roman"/>
      <w:b/>
      <w:sz w:val="28"/>
      <w:szCs w:val="24"/>
      <w:lang w:eastAsia="ar-SA"/>
    </w:rPr>
  </w:style>
  <w:style w:type="paragraph" w:customStyle="1" w:styleId="ae">
    <w:name w:val="!для пп"/>
    <w:basedOn w:val="a9"/>
    <w:qFormat/>
    <w:rsid w:val="00905BB8"/>
    <w:pPr>
      <w:widowControl/>
      <w:suppressAutoHyphens w:val="0"/>
      <w:ind w:left="0"/>
      <w:contextualSpacing/>
      <w:jc w:val="both"/>
    </w:pPr>
    <w:rPr>
      <w:rFonts w:eastAsia="Times New Roman" w:cs="Times New Roman"/>
      <w:color w:val="000000"/>
      <w:kern w:val="0"/>
      <w:sz w:val="28"/>
      <w:szCs w:val="28"/>
      <w:lang w:eastAsia="ru-RU"/>
    </w:rPr>
  </w:style>
  <w:style w:type="paragraph" w:styleId="af">
    <w:name w:val="Subtitle"/>
    <w:basedOn w:val="a"/>
    <w:next w:val="a6"/>
    <w:link w:val="af0"/>
    <w:qFormat/>
    <w:rsid w:val="003F312D"/>
    <w:pPr>
      <w:suppressAutoHyphens/>
      <w:spacing w:after="0" w:line="240" w:lineRule="auto"/>
      <w:jc w:val="center"/>
    </w:pPr>
    <w:rPr>
      <w:rFonts w:ascii="Times New Roman" w:eastAsia="Times New Roman" w:hAnsi="Times New Roman" w:cs="Times New Roman"/>
      <w:sz w:val="28"/>
      <w:szCs w:val="20"/>
      <w:lang w:eastAsia="ar-SA"/>
    </w:rPr>
  </w:style>
  <w:style w:type="character" w:customStyle="1" w:styleId="af0">
    <w:name w:val="Подзаголовок Знак"/>
    <w:basedOn w:val="a0"/>
    <w:link w:val="af"/>
    <w:rsid w:val="003F312D"/>
    <w:rPr>
      <w:rFonts w:ascii="Times New Roman" w:eastAsia="Times New Roman" w:hAnsi="Times New Roman" w:cs="Times New Roman"/>
      <w:sz w:val="28"/>
      <w:szCs w:val="20"/>
      <w:lang w:eastAsia="ar-SA"/>
    </w:rPr>
  </w:style>
  <w:style w:type="paragraph" w:styleId="af1">
    <w:name w:val="Body Text Indent"/>
    <w:basedOn w:val="a"/>
    <w:link w:val="af2"/>
    <w:rsid w:val="00872843"/>
    <w:pPr>
      <w:suppressAutoHyphens/>
      <w:spacing w:after="120" w:line="240" w:lineRule="auto"/>
      <w:ind w:left="283"/>
    </w:pPr>
    <w:rPr>
      <w:rFonts w:ascii="Times New Roman" w:eastAsia="Times New Roman" w:hAnsi="Times New Roman" w:cs="Times New Roman"/>
      <w:sz w:val="24"/>
      <w:szCs w:val="24"/>
      <w:lang w:eastAsia="ar-SA"/>
    </w:rPr>
  </w:style>
  <w:style w:type="character" w:customStyle="1" w:styleId="af2">
    <w:name w:val="Основной текст с отступом Знак"/>
    <w:basedOn w:val="a0"/>
    <w:link w:val="af1"/>
    <w:rsid w:val="00872843"/>
    <w:rPr>
      <w:rFonts w:ascii="Times New Roman" w:eastAsia="Times New Roman" w:hAnsi="Times New Roman" w:cs="Times New Roman"/>
      <w:sz w:val="24"/>
      <w:szCs w:val="24"/>
      <w:lang w:eastAsia="ar-SA"/>
    </w:rPr>
  </w:style>
  <w:style w:type="paragraph" w:customStyle="1" w:styleId="310">
    <w:name w:val="Основной текст 31"/>
    <w:basedOn w:val="a"/>
    <w:rsid w:val="00872843"/>
    <w:pPr>
      <w:suppressAutoHyphens/>
      <w:spacing w:after="0" w:line="240" w:lineRule="auto"/>
      <w:jc w:val="center"/>
    </w:pPr>
    <w:rPr>
      <w:rFonts w:ascii="Book Antiqua" w:eastAsia="Times New Roman" w:hAnsi="Book Antiqua" w:cs="Times New Roman"/>
      <w:sz w:val="24"/>
      <w:szCs w:val="24"/>
      <w:lang w:eastAsia="ar-SA"/>
    </w:rPr>
  </w:style>
  <w:style w:type="paragraph" w:styleId="af3">
    <w:name w:val="footer"/>
    <w:basedOn w:val="a"/>
    <w:link w:val="af4"/>
    <w:rsid w:val="004326D0"/>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4">
    <w:name w:val="Нижний колонтитул Знак"/>
    <w:basedOn w:val="a0"/>
    <w:link w:val="af3"/>
    <w:rsid w:val="004326D0"/>
    <w:rPr>
      <w:rFonts w:ascii="Times New Roman" w:eastAsia="Times New Roman" w:hAnsi="Times New Roman" w:cs="Times New Roman"/>
      <w:sz w:val="24"/>
      <w:szCs w:val="24"/>
    </w:rPr>
  </w:style>
  <w:style w:type="character" w:styleId="af5">
    <w:name w:val="page number"/>
    <w:basedOn w:val="a0"/>
    <w:rsid w:val="004326D0"/>
  </w:style>
  <w:style w:type="paragraph" w:customStyle="1" w:styleId="11">
    <w:name w:val="Знак Знак Знак Знак1 Знак Знак"/>
    <w:basedOn w:val="a"/>
    <w:autoRedefine/>
    <w:rsid w:val="004326D0"/>
    <w:pPr>
      <w:spacing w:after="160" w:line="240" w:lineRule="exact"/>
    </w:pPr>
    <w:rPr>
      <w:rFonts w:ascii="Times New Roman" w:eastAsia="Times New Roman" w:hAnsi="Times New Roman" w:cs="Times New Roman"/>
      <w:sz w:val="28"/>
      <w:szCs w:val="20"/>
      <w:lang w:val="en-US" w:eastAsia="en-US"/>
    </w:rPr>
  </w:style>
  <w:style w:type="table" w:styleId="af6">
    <w:name w:val="Table Grid"/>
    <w:basedOn w:val="a1"/>
    <w:rsid w:val="004326D0"/>
    <w:pPr>
      <w:spacing w:after="0" w:line="240" w:lineRule="auto"/>
    </w:pPr>
    <w:rPr>
      <w:rFonts w:ascii="Cambria" w:eastAsia="MS Mincho" w:hAnsi="Cambri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7">
    <w:name w:val="footnote text"/>
    <w:basedOn w:val="a"/>
    <w:link w:val="af8"/>
    <w:unhideWhenUsed/>
    <w:rsid w:val="004326D0"/>
    <w:pPr>
      <w:spacing w:after="0" w:line="240" w:lineRule="auto"/>
    </w:pPr>
    <w:rPr>
      <w:rFonts w:ascii="Cambria" w:eastAsia="MS Mincho" w:hAnsi="Cambria" w:cs="Times New Roman"/>
      <w:sz w:val="24"/>
      <w:szCs w:val="24"/>
    </w:rPr>
  </w:style>
  <w:style w:type="character" w:customStyle="1" w:styleId="af8">
    <w:name w:val="Текст сноски Знак"/>
    <w:basedOn w:val="a0"/>
    <w:link w:val="af7"/>
    <w:rsid w:val="004326D0"/>
    <w:rPr>
      <w:rFonts w:ascii="Cambria" w:eastAsia="MS Mincho" w:hAnsi="Cambria" w:cs="Times New Roman"/>
      <w:sz w:val="24"/>
      <w:szCs w:val="24"/>
    </w:rPr>
  </w:style>
  <w:style w:type="character" w:styleId="af9">
    <w:name w:val="footnote reference"/>
    <w:unhideWhenUsed/>
    <w:rsid w:val="004326D0"/>
    <w:rPr>
      <w:vertAlign w:val="superscript"/>
    </w:rPr>
  </w:style>
  <w:style w:type="paragraph" w:customStyle="1" w:styleId="afa">
    <w:name w:val="Знак Знак Знак Знак Знак Знак Знак Знак Знак Знак Знак Знак Знак Знак Знак Знак Знак Знак Знак Знак Знак Знак Знак Знак Знак Знак Знак Знак"/>
    <w:basedOn w:val="a"/>
    <w:rsid w:val="004326D0"/>
    <w:pPr>
      <w:spacing w:after="160" w:line="240" w:lineRule="exact"/>
      <w:jc w:val="both"/>
    </w:pPr>
    <w:rPr>
      <w:rFonts w:ascii="Verdana" w:eastAsia="Times New Roman" w:hAnsi="Verdana" w:cs="Arial"/>
      <w:sz w:val="20"/>
      <w:szCs w:val="20"/>
      <w:lang w:val="en-US" w:eastAsia="en-US"/>
    </w:rPr>
  </w:style>
  <w:style w:type="paragraph" w:styleId="HTML">
    <w:name w:val="HTML Preformatted"/>
    <w:basedOn w:val="a"/>
    <w:link w:val="HTML0"/>
    <w:rsid w:val="004326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rsid w:val="004326D0"/>
    <w:rPr>
      <w:rFonts w:ascii="Courier New" w:eastAsia="Times New Roman" w:hAnsi="Courier New" w:cs="Courier New"/>
      <w:sz w:val="20"/>
      <w:szCs w:val="20"/>
    </w:rPr>
  </w:style>
  <w:style w:type="paragraph" w:styleId="afb">
    <w:name w:val="Plain Text"/>
    <w:basedOn w:val="a"/>
    <w:link w:val="afc"/>
    <w:rsid w:val="00091ECE"/>
    <w:pPr>
      <w:spacing w:before="120" w:after="60" w:line="240" w:lineRule="auto"/>
      <w:ind w:firstLine="709"/>
      <w:jc w:val="both"/>
    </w:pPr>
    <w:rPr>
      <w:rFonts w:ascii="Times New Roman" w:eastAsia="Times New Roman" w:hAnsi="Times New Roman" w:cs="Times New Roman"/>
      <w:sz w:val="24"/>
      <w:szCs w:val="24"/>
    </w:rPr>
  </w:style>
  <w:style w:type="character" w:customStyle="1" w:styleId="afc">
    <w:name w:val="Текст Знак"/>
    <w:basedOn w:val="a0"/>
    <w:link w:val="afb"/>
    <w:rsid w:val="00091ECE"/>
    <w:rPr>
      <w:rFonts w:ascii="Times New Roman" w:eastAsia="Times New Roman" w:hAnsi="Times New Roman" w:cs="Times New Roman"/>
      <w:sz w:val="24"/>
      <w:szCs w:val="24"/>
    </w:rPr>
  </w:style>
  <w:style w:type="character" w:customStyle="1" w:styleId="FontStyle40">
    <w:name w:val="Font Style40"/>
    <w:basedOn w:val="a0"/>
    <w:rsid w:val="008E47EC"/>
    <w:rPr>
      <w:rFonts w:ascii="Times New Roman" w:hAnsi="Times New Roman" w:cs="Times New Roman"/>
      <w:sz w:val="26"/>
      <w:szCs w:val="26"/>
    </w:rPr>
  </w:style>
  <w:style w:type="paragraph" w:styleId="afd">
    <w:name w:val="No Spacing"/>
    <w:uiPriority w:val="1"/>
    <w:qFormat/>
    <w:rsid w:val="008E47EC"/>
    <w:pPr>
      <w:suppressAutoHyphens/>
      <w:spacing w:after="0" w:line="240" w:lineRule="auto"/>
      <w:ind w:firstLine="720"/>
      <w:jc w:val="both"/>
    </w:pPr>
    <w:rPr>
      <w:rFonts w:ascii="Times New Roman" w:eastAsia="Times New Roman" w:hAnsi="Times New Roman" w:cs="Times New Roman"/>
      <w:sz w:val="28"/>
      <w:szCs w:val="20"/>
      <w:lang w:eastAsia="zh-CN"/>
    </w:rPr>
  </w:style>
</w:styles>
</file>

<file path=word/webSettings.xml><?xml version="1.0" encoding="utf-8"?>
<w:webSettings xmlns:r="http://schemas.openxmlformats.org/officeDocument/2006/relationships" xmlns:w="http://schemas.openxmlformats.org/wordprocessingml/2006/main">
  <w:divs>
    <w:div w:id="1876195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773CBC73703859520C106169D59C8797D650DB5CFCC87828548D0CB42ED5D6BA1911553FD89B75FVA2EL" TargetMode="External"/><Relationship Id="rId13" Type="http://schemas.openxmlformats.org/officeDocument/2006/relationships/hyperlink" Target="http://www/admkrasnozerskoe.ru"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consultantplus://offline/ref=7773CBC73703859520C106169D59C8797D650DB5CFCC87828548D0CB42ED5D6BA1911553FD89B75FVA2EL"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admkrasnozerskoe.ru"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consultantplus://offline/ref=7773CBC73703859520C106169D59C8797D650DB5CFCC87828548D0CB42ED5D6BA1911553FD89B75FVA2EL" TargetMode="External"/><Relationship Id="rId4" Type="http://schemas.openxmlformats.org/officeDocument/2006/relationships/webSettings" Target="webSettings.xml"/><Relationship Id="rId9" Type="http://schemas.openxmlformats.org/officeDocument/2006/relationships/hyperlink" Target="http://www/admkrasnozerskoe.ru"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16</Pages>
  <Words>2352</Words>
  <Characters>13408</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15729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777</dc:creator>
  <cp:lastModifiedBy>777</cp:lastModifiedBy>
  <cp:revision>3</cp:revision>
  <cp:lastPrinted>2017-11-08T04:55:00Z</cp:lastPrinted>
  <dcterms:created xsi:type="dcterms:W3CDTF">2017-09-19T04:42:00Z</dcterms:created>
  <dcterms:modified xsi:type="dcterms:W3CDTF">2017-11-08T04:59:00Z</dcterms:modified>
</cp:coreProperties>
</file>